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CEF32" w14:textId="004B26ED" w:rsidR="009D10C3" w:rsidRPr="009921FF" w:rsidRDefault="00AB4D43" w:rsidP="009921FF">
      <w:pPr>
        <w:pStyle w:val="Heading1"/>
        <w:jc w:val="center"/>
        <w:rPr>
          <w:color w:val="1F3864" w:themeColor="accent1" w:themeShade="80"/>
          <w:sz w:val="56"/>
          <w:szCs w:val="56"/>
        </w:rPr>
      </w:pPr>
      <w:r w:rsidRPr="009921FF">
        <w:rPr>
          <w:color w:val="1F3864" w:themeColor="accent1" w:themeShade="80"/>
          <w:sz w:val="56"/>
          <w:szCs w:val="56"/>
        </w:rPr>
        <w:t>L</w:t>
      </w:r>
      <w:r w:rsidR="009921FF" w:rsidRPr="009921FF">
        <w:rPr>
          <w:color w:val="1F3864" w:themeColor="accent1" w:themeShade="80"/>
          <w:sz w:val="56"/>
          <w:szCs w:val="56"/>
        </w:rPr>
        <w:t>lanfaes Primary School</w:t>
      </w:r>
    </w:p>
    <w:p w14:paraId="6ED508B7" w14:textId="1EE2768E" w:rsidR="009921FF" w:rsidRPr="009921FF" w:rsidRDefault="009921FF" w:rsidP="009921FF">
      <w:pPr>
        <w:pStyle w:val="Heading1"/>
        <w:jc w:val="center"/>
        <w:rPr>
          <w:color w:val="1F3864" w:themeColor="accent1" w:themeShade="80"/>
          <w:sz w:val="56"/>
          <w:szCs w:val="56"/>
        </w:rPr>
      </w:pPr>
      <w:r w:rsidRPr="009921FF">
        <w:rPr>
          <w:color w:val="1F3864" w:themeColor="accent1" w:themeShade="80"/>
          <w:sz w:val="56"/>
          <w:szCs w:val="56"/>
        </w:rPr>
        <w:t>Prospectus</w:t>
      </w:r>
    </w:p>
    <w:p w14:paraId="4BA380C7" w14:textId="12D30E74" w:rsidR="00FF5688" w:rsidRPr="009921FF" w:rsidRDefault="009921FF" w:rsidP="009921FF">
      <w:pPr>
        <w:pStyle w:val="Heading1"/>
        <w:jc w:val="center"/>
        <w:rPr>
          <w:color w:val="1F3864" w:themeColor="accent1" w:themeShade="80"/>
          <w:sz w:val="56"/>
          <w:szCs w:val="56"/>
        </w:rPr>
      </w:pPr>
      <w:r w:rsidRPr="009921FF">
        <w:rPr>
          <w:color w:val="1F3864" w:themeColor="accent1" w:themeShade="80"/>
          <w:sz w:val="56"/>
          <w:szCs w:val="56"/>
        </w:rPr>
        <w:t>202</w:t>
      </w:r>
      <w:r w:rsidR="003D2CFD">
        <w:rPr>
          <w:color w:val="1F3864" w:themeColor="accent1" w:themeShade="80"/>
          <w:sz w:val="56"/>
          <w:szCs w:val="56"/>
        </w:rPr>
        <w:t>6</w:t>
      </w:r>
      <w:r w:rsidRPr="009921FF">
        <w:rPr>
          <w:color w:val="1F3864" w:themeColor="accent1" w:themeShade="80"/>
          <w:sz w:val="56"/>
          <w:szCs w:val="56"/>
        </w:rPr>
        <w:t>-202</w:t>
      </w:r>
      <w:r w:rsidR="003D2CFD">
        <w:rPr>
          <w:color w:val="1F3864" w:themeColor="accent1" w:themeShade="80"/>
          <w:sz w:val="56"/>
          <w:szCs w:val="56"/>
        </w:rPr>
        <w:t>7</w:t>
      </w:r>
    </w:p>
    <w:p w14:paraId="65214E98" w14:textId="2330DDD8" w:rsidR="003A25E7" w:rsidRPr="00D240C9" w:rsidRDefault="00712FCA">
      <w:pPr>
        <w:pStyle w:val="NormalWeb"/>
        <w:jc w:val="center"/>
        <w:rPr>
          <w:rFonts w:ascii="Franklin Gothic Book" w:hAnsi="Franklin Gothic Book"/>
          <w:b/>
          <w:bCs/>
          <w:color w:val="000080"/>
          <w:sz w:val="72"/>
          <w:szCs w:val="36"/>
        </w:rPr>
      </w:pPr>
      <w:r>
        <w:rPr>
          <w:rFonts w:ascii="Imprint MT Shadow" w:hAnsi="Imprint MT Shadow"/>
          <w:noProof/>
          <w:sz w:val="36"/>
          <w:szCs w:val="36"/>
        </w:rPr>
        <w:drawing>
          <wp:anchor distT="0" distB="0" distL="114300" distR="114300" simplePos="0" relativeHeight="251693056" behindDoc="0" locked="0" layoutInCell="1" allowOverlap="1" wp14:anchorId="4DF5B0D8" wp14:editId="263F5F4E">
            <wp:simplePos x="0" y="0"/>
            <wp:positionH relativeFrom="page">
              <wp:align>center</wp:align>
            </wp:positionH>
            <wp:positionV relativeFrom="paragraph">
              <wp:posOffset>47625</wp:posOffset>
            </wp:positionV>
            <wp:extent cx="4905513" cy="249671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919" t="22237" r="7017" b="15970"/>
                    <a:stretch/>
                  </pic:blipFill>
                  <pic:spPr bwMode="auto">
                    <a:xfrm>
                      <a:off x="0" y="0"/>
                      <a:ext cx="4905513" cy="249671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D0F99B" w14:textId="1AFFEE99" w:rsidR="00AB4D43" w:rsidRDefault="00AB4D43">
      <w:pPr>
        <w:pStyle w:val="NormalWeb"/>
        <w:jc w:val="center"/>
        <w:rPr>
          <w:rFonts w:ascii="Imprint MT Shadow" w:hAnsi="Imprint MT Shadow"/>
          <w:sz w:val="36"/>
          <w:szCs w:val="36"/>
        </w:rPr>
      </w:pPr>
    </w:p>
    <w:p w14:paraId="710487B9" w14:textId="11850859" w:rsidR="00186E73" w:rsidRDefault="00186E73" w:rsidP="00927736">
      <w:pPr>
        <w:pStyle w:val="NormalWeb"/>
        <w:jc w:val="center"/>
        <w:rPr>
          <w:rFonts w:ascii="Arial" w:hAnsi="Arial" w:cs="Arial"/>
          <w:b/>
          <w:bCs/>
          <w:sz w:val="20"/>
          <w:szCs w:val="20"/>
        </w:rPr>
      </w:pPr>
    </w:p>
    <w:p w14:paraId="55D7AAEF" w14:textId="7FF98CA0" w:rsidR="00186E73" w:rsidRDefault="00186E73">
      <w:pPr>
        <w:pStyle w:val="NormalWeb"/>
        <w:rPr>
          <w:rFonts w:ascii="Arial" w:hAnsi="Arial" w:cs="Arial"/>
          <w:b/>
          <w:bCs/>
          <w:sz w:val="20"/>
          <w:szCs w:val="20"/>
        </w:rPr>
      </w:pPr>
    </w:p>
    <w:p w14:paraId="4DC56DDD" w14:textId="2745E93E" w:rsidR="00186E73" w:rsidRDefault="00186E73">
      <w:pPr>
        <w:pStyle w:val="NormalWeb"/>
        <w:rPr>
          <w:rFonts w:ascii="Arial" w:hAnsi="Arial" w:cs="Arial"/>
          <w:b/>
          <w:bCs/>
          <w:sz w:val="20"/>
          <w:szCs w:val="20"/>
        </w:rPr>
      </w:pPr>
    </w:p>
    <w:p w14:paraId="2A14855D" w14:textId="4C0A85BE" w:rsidR="00186E73" w:rsidRDefault="00186E73">
      <w:pPr>
        <w:pStyle w:val="NormalWeb"/>
        <w:rPr>
          <w:rFonts w:ascii="Arial" w:hAnsi="Arial" w:cs="Arial"/>
          <w:b/>
          <w:bCs/>
          <w:sz w:val="20"/>
          <w:szCs w:val="20"/>
        </w:rPr>
      </w:pPr>
    </w:p>
    <w:p w14:paraId="704CFE99" w14:textId="65210B74" w:rsidR="009D10C3" w:rsidRDefault="00390DCC">
      <w:pPr>
        <w:pStyle w:val="NormalWeb"/>
        <w:rPr>
          <w:noProof/>
          <w:color w:val="1B191A"/>
          <w:sz w:val="18"/>
          <w:szCs w:val="18"/>
        </w:rPr>
      </w:pPr>
      <w:r w:rsidRPr="001C3067">
        <w:rPr>
          <w:noProof/>
        </w:rPr>
        <w:drawing>
          <wp:anchor distT="0" distB="0" distL="114300" distR="114300" simplePos="0" relativeHeight="251673600" behindDoc="0" locked="0" layoutInCell="1" allowOverlap="1" wp14:anchorId="5D2C2480" wp14:editId="7739503A">
            <wp:simplePos x="0" y="0"/>
            <wp:positionH relativeFrom="column">
              <wp:posOffset>2069243</wp:posOffset>
            </wp:positionH>
            <wp:positionV relativeFrom="paragraph">
              <wp:posOffset>20320</wp:posOffset>
            </wp:positionV>
            <wp:extent cx="2147777" cy="1999962"/>
            <wp:effectExtent l="0" t="0" r="5080"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7777" cy="19999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D02E2A" w14:textId="2EFA6B46" w:rsidR="00186E73" w:rsidRDefault="00186E73">
      <w:pPr>
        <w:pStyle w:val="NormalWeb"/>
        <w:rPr>
          <w:rFonts w:ascii="Arial" w:hAnsi="Arial" w:cs="Arial"/>
          <w:b/>
          <w:bCs/>
          <w:sz w:val="20"/>
          <w:szCs w:val="20"/>
        </w:rPr>
      </w:pPr>
    </w:p>
    <w:p w14:paraId="671F6FDA" w14:textId="3F592415" w:rsidR="00FF5688" w:rsidRDefault="00FF5688">
      <w:pPr>
        <w:pStyle w:val="NormalWeb"/>
        <w:rPr>
          <w:rFonts w:ascii="Arial" w:hAnsi="Arial" w:cs="Arial"/>
          <w:b/>
          <w:bCs/>
          <w:sz w:val="20"/>
          <w:szCs w:val="20"/>
        </w:rPr>
      </w:pPr>
    </w:p>
    <w:p w14:paraId="3C30BBB4" w14:textId="201D5EE5" w:rsidR="00390DCC" w:rsidRDefault="00390DCC">
      <w:pPr>
        <w:pStyle w:val="NormalWeb"/>
        <w:rPr>
          <w:rFonts w:ascii="Arial" w:hAnsi="Arial" w:cs="Arial"/>
          <w:b/>
          <w:bCs/>
          <w:sz w:val="20"/>
          <w:szCs w:val="20"/>
        </w:rPr>
      </w:pPr>
    </w:p>
    <w:p w14:paraId="244AD66F" w14:textId="2F699F8A" w:rsidR="00390DCC" w:rsidRDefault="00390DCC">
      <w:pPr>
        <w:pStyle w:val="NormalWeb"/>
        <w:rPr>
          <w:rFonts w:ascii="Arial" w:hAnsi="Arial" w:cs="Arial"/>
          <w:b/>
          <w:bCs/>
          <w:sz w:val="20"/>
          <w:szCs w:val="20"/>
        </w:rPr>
      </w:pPr>
    </w:p>
    <w:p w14:paraId="3AD7D2A0" w14:textId="2B5D39AB" w:rsidR="00390DCC" w:rsidRDefault="00390DCC">
      <w:pPr>
        <w:pStyle w:val="NormalWeb"/>
        <w:rPr>
          <w:rFonts w:ascii="Arial" w:hAnsi="Arial" w:cs="Arial"/>
          <w:b/>
          <w:bCs/>
          <w:sz w:val="20"/>
          <w:szCs w:val="20"/>
        </w:rPr>
      </w:pPr>
    </w:p>
    <w:p w14:paraId="244BB675" w14:textId="25310EC2" w:rsidR="00390DCC" w:rsidRDefault="00390DCC">
      <w:pPr>
        <w:pStyle w:val="NormalWeb"/>
        <w:rPr>
          <w:rFonts w:ascii="Arial" w:hAnsi="Arial" w:cs="Arial"/>
          <w:b/>
          <w:bCs/>
          <w:sz w:val="20"/>
          <w:szCs w:val="20"/>
        </w:rPr>
      </w:pPr>
    </w:p>
    <w:p w14:paraId="10AA70AB" w14:textId="4F464A45" w:rsidR="00E76C94" w:rsidRPr="00E76C94" w:rsidRDefault="00E76C94" w:rsidP="00E76C94">
      <w:pPr>
        <w:pStyle w:val="NoSpacing"/>
        <w:jc w:val="center"/>
        <w:rPr>
          <w:rFonts w:asciiTheme="majorHAnsi" w:hAnsiTheme="majorHAnsi" w:cstheme="majorHAnsi"/>
          <w:b/>
          <w:bCs/>
          <w:color w:val="1F3864" w:themeColor="accent1" w:themeShade="80"/>
          <w:sz w:val="28"/>
          <w:szCs w:val="28"/>
        </w:rPr>
      </w:pPr>
      <w:r w:rsidRPr="00E76C94">
        <w:rPr>
          <w:rFonts w:asciiTheme="majorHAnsi" w:hAnsiTheme="majorHAnsi" w:cstheme="majorHAnsi"/>
          <w:b/>
          <w:bCs/>
          <w:color w:val="1F3864" w:themeColor="accent1" w:themeShade="80"/>
          <w:sz w:val="28"/>
          <w:szCs w:val="28"/>
        </w:rPr>
        <w:t>Email: office@llanfaes.powys.sch.uk</w:t>
      </w:r>
    </w:p>
    <w:p w14:paraId="75B118B9" w14:textId="42D5D89A" w:rsidR="00E76C94" w:rsidRPr="00E76C94" w:rsidRDefault="00E76C94" w:rsidP="00E76C94">
      <w:pPr>
        <w:pStyle w:val="NoSpacing"/>
        <w:jc w:val="center"/>
        <w:rPr>
          <w:rFonts w:asciiTheme="majorHAnsi" w:hAnsiTheme="majorHAnsi" w:cstheme="majorHAnsi"/>
          <w:b/>
          <w:bCs/>
          <w:color w:val="1F3864" w:themeColor="accent1" w:themeShade="80"/>
          <w:sz w:val="28"/>
          <w:szCs w:val="28"/>
        </w:rPr>
      </w:pPr>
      <w:r w:rsidRPr="00E76C94">
        <w:rPr>
          <w:rFonts w:asciiTheme="majorHAnsi" w:hAnsiTheme="majorHAnsi" w:cstheme="majorHAnsi"/>
          <w:b/>
          <w:bCs/>
          <w:color w:val="1F3864" w:themeColor="accent1" w:themeShade="80"/>
          <w:sz w:val="28"/>
          <w:szCs w:val="28"/>
        </w:rPr>
        <w:t>Tel: 01874623326</w:t>
      </w:r>
      <w:r w:rsidRPr="00E76C94">
        <w:rPr>
          <w:rFonts w:asciiTheme="majorHAnsi" w:hAnsiTheme="majorHAnsi" w:cstheme="majorHAnsi"/>
          <w:b/>
          <w:bCs/>
          <w:color w:val="1F3864" w:themeColor="accent1" w:themeShade="80"/>
          <w:sz w:val="28"/>
          <w:szCs w:val="28"/>
        </w:rPr>
        <w:br/>
        <w:t xml:space="preserve">     Head Teacher: Mrs </w:t>
      </w:r>
      <w:r w:rsidR="00584DFD">
        <w:rPr>
          <w:rFonts w:asciiTheme="majorHAnsi" w:hAnsiTheme="majorHAnsi" w:cstheme="majorHAnsi"/>
          <w:b/>
          <w:bCs/>
          <w:color w:val="1F3864" w:themeColor="accent1" w:themeShade="80"/>
          <w:sz w:val="28"/>
          <w:szCs w:val="28"/>
        </w:rPr>
        <w:t>C</w:t>
      </w:r>
      <w:r w:rsidRPr="00E76C94">
        <w:rPr>
          <w:rFonts w:asciiTheme="majorHAnsi" w:hAnsiTheme="majorHAnsi" w:cstheme="majorHAnsi"/>
          <w:b/>
          <w:bCs/>
          <w:color w:val="1F3864" w:themeColor="accent1" w:themeShade="80"/>
          <w:sz w:val="28"/>
          <w:szCs w:val="28"/>
        </w:rPr>
        <w:t xml:space="preserve"> </w:t>
      </w:r>
      <w:r w:rsidR="00584DFD">
        <w:rPr>
          <w:rFonts w:asciiTheme="majorHAnsi" w:hAnsiTheme="majorHAnsi" w:cstheme="majorHAnsi"/>
          <w:b/>
          <w:bCs/>
          <w:color w:val="1F3864" w:themeColor="accent1" w:themeShade="80"/>
          <w:sz w:val="28"/>
          <w:szCs w:val="28"/>
        </w:rPr>
        <w:t>North</w:t>
      </w:r>
    </w:p>
    <w:p w14:paraId="4C469A5F" w14:textId="6CBE89A5" w:rsidR="00390DCC" w:rsidRPr="00E76C94" w:rsidRDefault="00E76C94" w:rsidP="00E76C94">
      <w:pPr>
        <w:pStyle w:val="NoSpacing"/>
        <w:jc w:val="center"/>
        <w:rPr>
          <w:rFonts w:asciiTheme="majorHAnsi" w:hAnsiTheme="majorHAnsi" w:cstheme="majorHAnsi"/>
          <w:b/>
          <w:bCs/>
          <w:color w:val="1F3864" w:themeColor="accent1" w:themeShade="80"/>
          <w:sz w:val="28"/>
          <w:szCs w:val="28"/>
        </w:rPr>
      </w:pPr>
      <w:r w:rsidRPr="00E76C94">
        <w:rPr>
          <w:rFonts w:asciiTheme="majorHAnsi" w:hAnsiTheme="majorHAnsi" w:cstheme="majorHAnsi"/>
          <w:b/>
          <w:bCs/>
          <w:color w:val="1F3864" w:themeColor="accent1" w:themeShade="80"/>
          <w:sz w:val="28"/>
          <w:szCs w:val="28"/>
        </w:rPr>
        <w:t>Chair of Governors: Mrs J Williams</w:t>
      </w:r>
    </w:p>
    <w:p w14:paraId="5C912CD5" w14:textId="2F76029C" w:rsidR="00390DCC" w:rsidRDefault="00390DCC">
      <w:pPr>
        <w:pStyle w:val="NormalWeb"/>
        <w:rPr>
          <w:rFonts w:ascii="Arial" w:hAnsi="Arial" w:cs="Arial"/>
          <w:b/>
          <w:bCs/>
          <w:sz w:val="20"/>
          <w:szCs w:val="20"/>
        </w:rPr>
      </w:pPr>
    </w:p>
    <w:p w14:paraId="52F985E1" w14:textId="5D4EDAA9" w:rsidR="00390DCC" w:rsidRDefault="009921FF">
      <w:pPr>
        <w:pStyle w:val="NormalWeb"/>
        <w:rPr>
          <w:rFonts w:ascii="Arial" w:hAnsi="Arial" w:cs="Arial"/>
          <w:b/>
          <w:bCs/>
          <w:sz w:val="20"/>
          <w:szCs w:val="20"/>
        </w:rPr>
      </w:pPr>
      <w:r>
        <w:rPr>
          <w:noProof/>
        </w:rPr>
        <mc:AlternateContent>
          <mc:Choice Requires="wpg">
            <w:drawing>
              <wp:anchor distT="0" distB="0" distL="114300" distR="114300" simplePos="0" relativeHeight="251657216" behindDoc="1" locked="0" layoutInCell="1" allowOverlap="1" wp14:anchorId="544B0EA9" wp14:editId="7E161368">
                <wp:simplePos x="0" y="0"/>
                <wp:positionH relativeFrom="margin">
                  <wp:posOffset>1645285</wp:posOffset>
                </wp:positionH>
                <wp:positionV relativeFrom="paragraph">
                  <wp:posOffset>136525</wp:posOffset>
                </wp:positionV>
                <wp:extent cx="4604385" cy="1162050"/>
                <wp:effectExtent l="0" t="0" r="5715" b="0"/>
                <wp:wrapNone/>
                <wp:docPr id="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04385" cy="1162050"/>
                          <a:chOff x="2699" y="12419"/>
                          <a:chExt cx="7746" cy="2235"/>
                        </a:xfrm>
                      </wpg:grpSpPr>
                      <pic:pic xmlns:pic="http://schemas.openxmlformats.org/drawingml/2006/picture">
                        <pic:nvPicPr>
                          <pic:cNvPr id="18" name="Picture 81" descr="Eco Schools Wales - Welcome"/>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2699" y="12479"/>
                            <a:ext cx="2308" cy="2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 name="Picture 82" descr="Healthy Schools 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5249" y="12419"/>
                            <a:ext cx="2235" cy="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83" descr="We are a... Fairtrade school"/>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7634" y="12494"/>
                            <a:ext cx="2811" cy="2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1B6541B" id="Group 84" o:spid="_x0000_s1026" style="position:absolute;margin-left:129.55pt;margin-top:10.75pt;width:362.55pt;height:91.5pt;z-index:-251659264;mso-position-horizontal-relative:margin" coordorigin="2699,12419" coordsize="7746,22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LgAAAAAUmdodGxvbmcA&#10;AAD1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T/wAAAAAAAAOEJJTQQUAAAAAAAEAAAAAThCSU0E&#10;DAAAAAAYdgAAAAEAAACgAAAAeAAAAeAAAOEAAAAYWgAYAAH/2P/gABBKRklGAAECAABIAEgAAP/t&#10;AAxBZG9iZV9DTQAB/+4ADkFkb2JlAGSAAAAAAf/bAIQADAgICAkIDAkJDBELCgsRFQ8MDA8VGBMT&#10;FRMTGBEMDAwMDAwRDAwMDAwMDAwMDAwMDAwMDAwMDAwMDAwMDAwMDAENCwsNDg0QDg4QFA4ODhQU&#10;Dg4ODhQRDAwMDAwREQwMDAwMDBEMDAwMDAwMDAwMDAwMDAwMDAwMDAwMDAwMDAwM/8AAEQgAeA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 o:spid="_x0000_s1027" type="#_x0000_t75" alt="Eco Schools Wales - Welcome" style="position:absolute;left:2699;top:12479;width:2308;height: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">
                  <v:imagedata r:id="rId16" r:href="rId17"/>
                </v:shape>
                <v:shape id="Picture 82" o:spid="_x0000_s1028" type="#_x0000_t75" alt="Healthy Schools Logo" style="position:absolute;left:5249;top:12419;width:2235;height:2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">
                  <v:imagedata r:id="rId18" r:href="rId19"/>
                </v:shape>
                <v:shape id="Picture 83" o:spid="_x0000_s1029" type="#_x0000_t75" alt="We are a... Fairtrade school" style="position:absolute;left:7634;top:12494;width:2811;height: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">
                  <v:imagedata r:id="rId20" r:href="rId21"/>
                </v:shape>
                <w10:wrap anchorx="margin"/>
              </v:group>
            </w:pict>
          </mc:Fallback>
        </mc:AlternateContent>
      </w:r>
    </w:p>
    <w:p w14:paraId="7F8B1875" w14:textId="0FCCF6BB" w:rsidR="00390DCC" w:rsidRDefault="00390DCC">
      <w:pPr>
        <w:pStyle w:val="NormalWeb"/>
        <w:rPr>
          <w:rFonts w:ascii="Arial" w:hAnsi="Arial" w:cs="Arial"/>
          <w:b/>
          <w:bCs/>
          <w:sz w:val="20"/>
          <w:szCs w:val="20"/>
        </w:rPr>
      </w:pPr>
      <w:r>
        <w:rPr>
          <w:noProof/>
          <w:color w:val="1B191A"/>
          <w:sz w:val="18"/>
          <w:szCs w:val="18"/>
        </w:rPr>
        <w:drawing>
          <wp:anchor distT="0" distB="0" distL="114300" distR="114300" simplePos="0" relativeHeight="251672576" behindDoc="0" locked="0" layoutInCell="1" allowOverlap="1" wp14:anchorId="2BCC7E9C" wp14:editId="6BF4949A">
            <wp:simplePos x="0" y="0"/>
            <wp:positionH relativeFrom="margin">
              <wp:posOffset>464185</wp:posOffset>
            </wp:positionH>
            <wp:positionV relativeFrom="paragraph">
              <wp:posOffset>50800</wp:posOffset>
            </wp:positionV>
            <wp:extent cx="960900" cy="82867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ementia-pic.png"/>
                    <pic:cNvPicPr/>
                  </pic:nvPicPr>
                  <pic:blipFill rotWithShape="1">
                    <a:blip r:embed="rId22" cstate="print">
                      <a:extLst>
                        <a:ext uri="{28A0092B-C50C-407E-A947-70E740481C1C}">
                          <a14:useLocalDpi xmlns:a14="http://schemas.microsoft.com/office/drawing/2010/main" val="0"/>
                        </a:ext>
                      </a:extLst>
                    </a:blip>
                    <a:srcRect l="27043" t="15572" r="23189" b="16420"/>
                    <a:stretch/>
                  </pic:blipFill>
                  <pic:spPr bwMode="auto">
                    <a:xfrm>
                      <a:off x="0" y="0"/>
                      <a:ext cx="960900" cy="828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0A2C32" w14:textId="77777777" w:rsidR="00390DCC" w:rsidRDefault="00390DCC">
      <w:pPr>
        <w:pStyle w:val="NormalWeb"/>
        <w:rPr>
          <w:rFonts w:ascii="Arial" w:hAnsi="Arial" w:cs="Arial"/>
          <w:b/>
          <w:bCs/>
          <w:sz w:val="20"/>
          <w:szCs w:val="20"/>
        </w:rPr>
      </w:pPr>
    </w:p>
    <w:p w14:paraId="4E440D29" w14:textId="77777777" w:rsidR="00390DCC" w:rsidRDefault="00390DCC">
      <w:pPr>
        <w:pStyle w:val="NormalWeb"/>
        <w:rPr>
          <w:rFonts w:ascii="Arial" w:hAnsi="Arial" w:cs="Arial"/>
          <w:b/>
          <w:bCs/>
          <w:sz w:val="20"/>
          <w:szCs w:val="20"/>
        </w:rPr>
      </w:pPr>
    </w:p>
    <w:p w14:paraId="64DE94E3" w14:textId="5B110857" w:rsidR="00AB4D43" w:rsidRPr="00211DC3" w:rsidRDefault="00EA1304" w:rsidP="009921FF">
      <w:pPr>
        <w:pStyle w:val="NormalWeb"/>
        <w:jc w:val="center"/>
        <w:rPr>
          <w:rFonts w:asciiTheme="majorHAnsi" w:hAnsiTheme="majorHAnsi" w:cstheme="majorHAnsi"/>
          <w:b/>
          <w:bCs/>
          <w:sz w:val="28"/>
          <w:szCs w:val="28"/>
        </w:rPr>
      </w:pPr>
      <w:r w:rsidRPr="00211DC3">
        <w:rPr>
          <w:rFonts w:asciiTheme="majorHAnsi" w:hAnsiTheme="majorHAnsi" w:cstheme="majorHAnsi"/>
          <w:b/>
          <w:bCs/>
          <w:sz w:val="28"/>
          <w:szCs w:val="28"/>
        </w:rPr>
        <w:lastRenderedPageBreak/>
        <w:t>Croeso/</w:t>
      </w:r>
      <w:r w:rsidR="00AB4D43" w:rsidRPr="00211DC3">
        <w:rPr>
          <w:rFonts w:asciiTheme="majorHAnsi" w:hAnsiTheme="majorHAnsi" w:cstheme="majorHAnsi"/>
          <w:b/>
          <w:bCs/>
          <w:sz w:val="28"/>
          <w:szCs w:val="28"/>
        </w:rPr>
        <w:t>Welcome to Llanfaes Primary School.</w:t>
      </w:r>
    </w:p>
    <w:p w14:paraId="12865FFD" w14:textId="0B11F3A4" w:rsidR="00FF5688" w:rsidRPr="009921FF" w:rsidRDefault="00211DC3" w:rsidP="009921FF">
      <w:pPr>
        <w:pStyle w:val="NormalWeb"/>
        <w:jc w:val="center"/>
        <w:rPr>
          <w:rFonts w:asciiTheme="majorHAnsi" w:hAnsiTheme="majorHAnsi" w:cstheme="majorHAnsi"/>
        </w:rPr>
      </w:pPr>
      <w:r w:rsidRPr="009921FF">
        <w:rPr>
          <w:rFonts w:asciiTheme="majorHAnsi" w:hAnsiTheme="majorHAnsi" w:cstheme="majorHAnsi"/>
          <w:b/>
          <w:bCs/>
          <w:noProof/>
          <w:sz w:val="28"/>
          <w:szCs w:val="28"/>
        </w:rPr>
        <w:drawing>
          <wp:anchor distT="0" distB="0" distL="114300" distR="114300" simplePos="0" relativeHeight="251669504" behindDoc="0" locked="0" layoutInCell="1" allowOverlap="1" wp14:anchorId="2FAF6FB8" wp14:editId="50BCB762">
            <wp:simplePos x="0" y="0"/>
            <wp:positionH relativeFrom="page">
              <wp:align>center</wp:align>
            </wp:positionH>
            <wp:positionV relativeFrom="paragraph">
              <wp:posOffset>376422</wp:posOffset>
            </wp:positionV>
            <wp:extent cx="6996223" cy="89128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sgol_Llanfaes (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996223" cy="8912860"/>
                    </a:xfrm>
                    <a:prstGeom prst="rect">
                      <a:avLst/>
                    </a:prstGeom>
                  </pic:spPr>
                </pic:pic>
              </a:graphicData>
            </a:graphic>
            <wp14:sizeRelH relativeFrom="margin">
              <wp14:pctWidth>0</wp14:pctWidth>
            </wp14:sizeRelH>
            <wp14:sizeRelV relativeFrom="margin">
              <wp14:pctHeight>0</wp14:pctHeight>
            </wp14:sizeRelV>
          </wp:anchor>
        </w:drawing>
      </w:r>
      <w:r w:rsidR="00AB4D43" w:rsidRPr="009921FF">
        <w:rPr>
          <w:rFonts w:asciiTheme="majorHAnsi" w:hAnsiTheme="majorHAnsi" w:cstheme="majorHAnsi"/>
        </w:rPr>
        <w:t>Thank you for taking the time to read our prospectus and child’s leaflet, written by our School Council.  We hope that they will give you a brief introduction to our school</w:t>
      </w:r>
      <w:r w:rsidR="00E4598E" w:rsidRPr="009921FF">
        <w:rPr>
          <w:rFonts w:asciiTheme="majorHAnsi" w:hAnsiTheme="majorHAnsi" w:cstheme="majorHAnsi"/>
        </w:rPr>
        <w:t xml:space="preserve"> vision and curriculum.</w:t>
      </w:r>
    </w:p>
    <w:p w14:paraId="1FE64DD9" w14:textId="0564E781" w:rsidR="00FF5688" w:rsidRDefault="00FF5688" w:rsidP="00E4598E">
      <w:pPr>
        <w:pStyle w:val="NormalWeb"/>
        <w:rPr>
          <w:rFonts w:ascii="Arial" w:hAnsi="Arial" w:cs="Arial"/>
          <w:sz w:val="20"/>
          <w:szCs w:val="20"/>
        </w:rPr>
      </w:pPr>
    </w:p>
    <w:p w14:paraId="37562BCD" w14:textId="22BE5EE8" w:rsidR="00FF5688" w:rsidRDefault="00FF5688" w:rsidP="00E4598E">
      <w:pPr>
        <w:pStyle w:val="NormalWeb"/>
        <w:rPr>
          <w:rFonts w:ascii="Arial" w:hAnsi="Arial" w:cs="Arial"/>
          <w:sz w:val="20"/>
          <w:szCs w:val="20"/>
        </w:rPr>
      </w:pPr>
    </w:p>
    <w:p w14:paraId="17391927" w14:textId="77777777" w:rsidR="00FF5688" w:rsidRDefault="00FF5688" w:rsidP="00E4598E">
      <w:pPr>
        <w:pStyle w:val="NormalWeb"/>
        <w:rPr>
          <w:rFonts w:ascii="Arial" w:hAnsi="Arial" w:cs="Arial"/>
          <w:sz w:val="20"/>
          <w:szCs w:val="20"/>
        </w:rPr>
      </w:pPr>
    </w:p>
    <w:p w14:paraId="20CC3E50" w14:textId="77777777" w:rsidR="00FF5688" w:rsidRDefault="00FF5688" w:rsidP="00E4598E">
      <w:pPr>
        <w:pStyle w:val="NormalWeb"/>
        <w:rPr>
          <w:rFonts w:ascii="Arial" w:hAnsi="Arial" w:cs="Arial"/>
          <w:b/>
          <w:bCs/>
          <w:sz w:val="20"/>
          <w:szCs w:val="20"/>
        </w:rPr>
      </w:pPr>
    </w:p>
    <w:p w14:paraId="6B56070A" w14:textId="77777777" w:rsidR="00FF5688" w:rsidRDefault="00FF5688" w:rsidP="00E4598E">
      <w:pPr>
        <w:pStyle w:val="NormalWeb"/>
        <w:rPr>
          <w:rFonts w:ascii="Arial" w:hAnsi="Arial" w:cs="Arial"/>
          <w:b/>
          <w:bCs/>
          <w:sz w:val="20"/>
          <w:szCs w:val="20"/>
        </w:rPr>
      </w:pPr>
    </w:p>
    <w:p w14:paraId="197A400F" w14:textId="77777777" w:rsidR="00FF5688" w:rsidRDefault="00FF5688" w:rsidP="00E4598E">
      <w:pPr>
        <w:pStyle w:val="NormalWeb"/>
        <w:rPr>
          <w:rFonts w:ascii="Arial" w:hAnsi="Arial" w:cs="Arial"/>
          <w:b/>
          <w:bCs/>
          <w:sz w:val="20"/>
          <w:szCs w:val="20"/>
        </w:rPr>
      </w:pPr>
    </w:p>
    <w:p w14:paraId="2D8F3430" w14:textId="77777777" w:rsidR="00FF5688" w:rsidRDefault="00FF5688" w:rsidP="00E4598E">
      <w:pPr>
        <w:pStyle w:val="NormalWeb"/>
        <w:rPr>
          <w:rFonts w:ascii="Arial" w:hAnsi="Arial" w:cs="Arial"/>
          <w:b/>
          <w:bCs/>
          <w:sz w:val="20"/>
          <w:szCs w:val="20"/>
        </w:rPr>
      </w:pPr>
    </w:p>
    <w:p w14:paraId="349C0D91" w14:textId="77777777" w:rsidR="00FF5688" w:rsidRDefault="00FF5688" w:rsidP="00E4598E">
      <w:pPr>
        <w:pStyle w:val="NormalWeb"/>
        <w:rPr>
          <w:rFonts w:ascii="Arial" w:hAnsi="Arial" w:cs="Arial"/>
          <w:b/>
          <w:bCs/>
          <w:sz w:val="20"/>
          <w:szCs w:val="20"/>
        </w:rPr>
      </w:pPr>
    </w:p>
    <w:p w14:paraId="4CAE3652" w14:textId="77777777" w:rsidR="00FF5688" w:rsidRDefault="00FF5688" w:rsidP="00E4598E">
      <w:pPr>
        <w:pStyle w:val="NormalWeb"/>
        <w:rPr>
          <w:rFonts w:ascii="Arial" w:hAnsi="Arial" w:cs="Arial"/>
          <w:b/>
          <w:bCs/>
          <w:sz w:val="20"/>
          <w:szCs w:val="20"/>
        </w:rPr>
      </w:pPr>
    </w:p>
    <w:p w14:paraId="49086737" w14:textId="77777777" w:rsidR="00FF5688" w:rsidRDefault="00FF5688" w:rsidP="00E4598E">
      <w:pPr>
        <w:pStyle w:val="NormalWeb"/>
        <w:rPr>
          <w:rFonts w:ascii="Arial" w:hAnsi="Arial" w:cs="Arial"/>
          <w:b/>
          <w:bCs/>
          <w:sz w:val="20"/>
          <w:szCs w:val="20"/>
        </w:rPr>
      </w:pPr>
    </w:p>
    <w:p w14:paraId="77B58607" w14:textId="77777777" w:rsidR="00FF5688" w:rsidRDefault="00FF5688" w:rsidP="00E4598E">
      <w:pPr>
        <w:pStyle w:val="NormalWeb"/>
        <w:rPr>
          <w:rFonts w:ascii="Arial" w:hAnsi="Arial" w:cs="Arial"/>
          <w:b/>
          <w:bCs/>
          <w:sz w:val="20"/>
          <w:szCs w:val="20"/>
        </w:rPr>
      </w:pPr>
    </w:p>
    <w:p w14:paraId="7ED0D687" w14:textId="77777777" w:rsidR="00FF5688" w:rsidRDefault="00FF5688" w:rsidP="00E4598E">
      <w:pPr>
        <w:pStyle w:val="NormalWeb"/>
        <w:rPr>
          <w:rFonts w:ascii="Arial" w:hAnsi="Arial" w:cs="Arial"/>
          <w:b/>
          <w:bCs/>
          <w:sz w:val="20"/>
          <w:szCs w:val="20"/>
        </w:rPr>
      </w:pPr>
    </w:p>
    <w:p w14:paraId="508184CE" w14:textId="77777777" w:rsidR="00FF5688" w:rsidRDefault="00FF5688" w:rsidP="00E4598E">
      <w:pPr>
        <w:pStyle w:val="NormalWeb"/>
        <w:rPr>
          <w:rFonts w:ascii="Arial" w:hAnsi="Arial" w:cs="Arial"/>
          <w:b/>
          <w:bCs/>
          <w:sz w:val="20"/>
          <w:szCs w:val="20"/>
        </w:rPr>
      </w:pPr>
    </w:p>
    <w:p w14:paraId="49DBBF3B" w14:textId="77777777" w:rsidR="00FF5688" w:rsidRDefault="00FF5688" w:rsidP="00E4598E">
      <w:pPr>
        <w:pStyle w:val="NormalWeb"/>
        <w:rPr>
          <w:rFonts w:ascii="Arial" w:hAnsi="Arial" w:cs="Arial"/>
          <w:b/>
          <w:bCs/>
          <w:sz w:val="20"/>
          <w:szCs w:val="20"/>
        </w:rPr>
      </w:pPr>
    </w:p>
    <w:p w14:paraId="66A4DDC3" w14:textId="77777777" w:rsidR="00FF5688" w:rsidRDefault="00FF5688" w:rsidP="00E4598E">
      <w:pPr>
        <w:pStyle w:val="NormalWeb"/>
        <w:rPr>
          <w:rFonts w:ascii="Arial" w:hAnsi="Arial" w:cs="Arial"/>
          <w:b/>
          <w:bCs/>
          <w:sz w:val="20"/>
          <w:szCs w:val="20"/>
        </w:rPr>
      </w:pPr>
    </w:p>
    <w:p w14:paraId="6B3A026C" w14:textId="77777777" w:rsidR="00FF5688" w:rsidRDefault="00FF5688" w:rsidP="00E4598E">
      <w:pPr>
        <w:pStyle w:val="NormalWeb"/>
        <w:rPr>
          <w:rFonts w:ascii="Arial" w:hAnsi="Arial" w:cs="Arial"/>
          <w:b/>
          <w:bCs/>
          <w:sz w:val="20"/>
          <w:szCs w:val="20"/>
        </w:rPr>
      </w:pPr>
    </w:p>
    <w:p w14:paraId="48C3415F" w14:textId="77777777" w:rsidR="00FF5688" w:rsidRDefault="00FF5688" w:rsidP="00E4598E">
      <w:pPr>
        <w:pStyle w:val="NormalWeb"/>
        <w:rPr>
          <w:rFonts w:ascii="Arial" w:hAnsi="Arial" w:cs="Arial"/>
          <w:b/>
          <w:bCs/>
          <w:sz w:val="20"/>
          <w:szCs w:val="20"/>
        </w:rPr>
      </w:pPr>
    </w:p>
    <w:p w14:paraId="41E1E576" w14:textId="77777777" w:rsidR="00FF5688" w:rsidRDefault="00FF5688" w:rsidP="00E4598E">
      <w:pPr>
        <w:pStyle w:val="NormalWeb"/>
        <w:rPr>
          <w:rFonts w:ascii="Arial" w:hAnsi="Arial" w:cs="Arial"/>
          <w:b/>
          <w:bCs/>
          <w:sz w:val="20"/>
          <w:szCs w:val="20"/>
        </w:rPr>
      </w:pPr>
    </w:p>
    <w:p w14:paraId="5792954C" w14:textId="77777777" w:rsidR="00FF5688" w:rsidRDefault="00FF5688" w:rsidP="00E4598E">
      <w:pPr>
        <w:pStyle w:val="NormalWeb"/>
        <w:rPr>
          <w:rFonts w:ascii="Arial" w:hAnsi="Arial" w:cs="Arial"/>
          <w:b/>
          <w:bCs/>
          <w:sz w:val="20"/>
          <w:szCs w:val="20"/>
        </w:rPr>
      </w:pPr>
    </w:p>
    <w:p w14:paraId="33093CD1" w14:textId="77777777" w:rsidR="00FF5688" w:rsidRDefault="00FF5688" w:rsidP="00E4598E">
      <w:pPr>
        <w:pStyle w:val="NormalWeb"/>
        <w:rPr>
          <w:rFonts w:ascii="Arial" w:hAnsi="Arial" w:cs="Arial"/>
          <w:b/>
          <w:bCs/>
          <w:sz w:val="20"/>
          <w:szCs w:val="20"/>
        </w:rPr>
      </w:pPr>
    </w:p>
    <w:p w14:paraId="313ABF55" w14:textId="77777777" w:rsidR="00FF5688" w:rsidRDefault="00FF5688" w:rsidP="00E4598E">
      <w:pPr>
        <w:pStyle w:val="NormalWeb"/>
        <w:rPr>
          <w:rFonts w:ascii="Arial" w:hAnsi="Arial" w:cs="Arial"/>
          <w:b/>
          <w:bCs/>
          <w:sz w:val="20"/>
          <w:szCs w:val="20"/>
        </w:rPr>
      </w:pPr>
    </w:p>
    <w:p w14:paraId="445F9619" w14:textId="77777777" w:rsidR="00FF5688" w:rsidRDefault="00FF5688" w:rsidP="00E4598E">
      <w:pPr>
        <w:pStyle w:val="NormalWeb"/>
        <w:rPr>
          <w:rFonts w:ascii="Arial" w:hAnsi="Arial" w:cs="Arial"/>
          <w:b/>
          <w:bCs/>
          <w:sz w:val="20"/>
          <w:szCs w:val="20"/>
        </w:rPr>
      </w:pPr>
    </w:p>
    <w:p w14:paraId="10029F63" w14:textId="77777777" w:rsidR="00FF5688" w:rsidRDefault="00FF5688" w:rsidP="00E4598E">
      <w:pPr>
        <w:pStyle w:val="NormalWeb"/>
        <w:rPr>
          <w:rFonts w:ascii="Arial" w:hAnsi="Arial" w:cs="Arial"/>
          <w:b/>
          <w:bCs/>
          <w:sz w:val="20"/>
          <w:szCs w:val="20"/>
        </w:rPr>
      </w:pPr>
    </w:p>
    <w:p w14:paraId="25569B00" w14:textId="564F368C" w:rsidR="00DB7869" w:rsidRDefault="00DB7869" w:rsidP="00DB7869">
      <w:pPr>
        <w:jc w:val="center"/>
        <w:rPr>
          <w:rFonts w:ascii="Arial" w:hAnsi="Arial" w:cs="Arial"/>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37EC709A" w14:textId="77777777" w:rsidR="00FF5688" w:rsidRPr="00DB7869" w:rsidRDefault="00FF5688" w:rsidP="00DB7869">
      <w:pPr>
        <w:jc w:val="center"/>
        <w:rPr>
          <w:rFonts w:ascii="Arial" w:hAnsi="Arial" w:cs="Arial"/>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06850E2B" w14:textId="54B1827F" w:rsidR="00DB7869" w:rsidRPr="00DB7869" w:rsidRDefault="00DB7869" w:rsidP="00E4598E">
      <w:pPr>
        <w:rPr>
          <w:rFonts w:ascii="Arial" w:hAnsi="Arial" w:cs="Arial"/>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360B2FAE" w14:textId="77777777" w:rsidR="00D53BA8" w:rsidRDefault="00D53BA8" w:rsidP="00DB7869">
      <w:pPr>
        <w:rPr>
          <w:rFonts w:asciiTheme="minorHAnsi" w:hAnsiTheme="minorHAnsi" w:cstheme="minorHAnsi"/>
          <w:sz w:val="20"/>
          <w:szCs w:val="20"/>
        </w:rPr>
      </w:pPr>
    </w:p>
    <w:p w14:paraId="01EFB7FC" w14:textId="77777777" w:rsidR="00D53BA8" w:rsidRDefault="00D53BA8" w:rsidP="00DB7869">
      <w:pPr>
        <w:rPr>
          <w:rFonts w:asciiTheme="minorHAnsi" w:hAnsiTheme="minorHAnsi" w:cstheme="minorHAnsi"/>
          <w:sz w:val="20"/>
          <w:szCs w:val="20"/>
        </w:rPr>
      </w:pPr>
    </w:p>
    <w:p w14:paraId="397D3FD1" w14:textId="6CA0FCE4" w:rsidR="00DB7869" w:rsidRDefault="00DB7869" w:rsidP="00D53BA8">
      <w:pPr>
        <w:jc w:val="center"/>
        <w:rPr>
          <w:rFonts w:asciiTheme="majorHAnsi" w:hAnsiTheme="majorHAnsi" w:cstheme="majorHAnsi"/>
        </w:rPr>
      </w:pPr>
      <w:r w:rsidRPr="00D53BA8">
        <w:rPr>
          <w:rFonts w:asciiTheme="majorHAnsi" w:hAnsiTheme="majorHAnsi" w:cstheme="majorHAnsi"/>
        </w:rPr>
        <w:t>Our vision is</w:t>
      </w:r>
      <w:r w:rsidR="0094595A">
        <w:rPr>
          <w:rFonts w:asciiTheme="majorHAnsi" w:hAnsiTheme="majorHAnsi" w:cstheme="majorHAnsi"/>
        </w:rPr>
        <w:t xml:space="preserve"> </w:t>
      </w:r>
      <w:r w:rsidRPr="00D53BA8">
        <w:rPr>
          <w:rFonts w:asciiTheme="majorHAnsi" w:hAnsiTheme="majorHAnsi" w:cstheme="majorHAnsi"/>
        </w:rPr>
        <w:t xml:space="preserve">supported by our </w:t>
      </w:r>
      <w:r w:rsidRPr="00D53BA8">
        <w:rPr>
          <w:rFonts w:asciiTheme="majorHAnsi" w:hAnsiTheme="majorHAnsi" w:cstheme="majorHAnsi"/>
          <w:b/>
          <w:bCs/>
          <w:color w:val="1F3864" w:themeColor="accent1" w:themeShade="80"/>
        </w:rPr>
        <w:t>WATER</w:t>
      </w:r>
      <w:r w:rsidRPr="00D53BA8">
        <w:rPr>
          <w:rFonts w:asciiTheme="majorHAnsi" w:hAnsiTheme="majorHAnsi" w:cstheme="majorHAnsi"/>
        </w:rPr>
        <w:t xml:space="preserve"> Principles.</w:t>
      </w:r>
    </w:p>
    <w:p w14:paraId="511B7665" w14:textId="77777777" w:rsidR="00D53BA8" w:rsidRPr="00D53BA8" w:rsidRDefault="00D53BA8" w:rsidP="00D53BA8">
      <w:pPr>
        <w:jc w:val="center"/>
        <w:rPr>
          <w:rFonts w:asciiTheme="majorHAnsi" w:hAnsiTheme="majorHAnsi" w:cstheme="majorHAnsi"/>
        </w:rPr>
      </w:pPr>
    </w:p>
    <w:p w14:paraId="7CCAF8C8" w14:textId="6F3C834A" w:rsidR="00D53BA8" w:rsidRPr="00D53BA8" w:rsidRDefault="00DB7869" w:rsidP="00DB7869">
      <w:pPr>
        <w:rPr>
          <w:rFonts w:asciiTheme="majorHAnsi" w:hAnsiTheme="majorHAnsi" w:cstheme="majorHAnsi"/>
        </w:rPr>
      </w:pPr>
      <w:r w:rsidRPr="00D53BA8">
        <w:rPr>
          <w:rFonts w:asciiTheme="majorHAnsi" w:hAnsiTheme="majorHAnsi" w:cstheme="majorHAnsi"/>
          <w:b/>
          <w:bCs/>
          <w:i/>
          <w:iCs/>
          <w:color w:val="1F3864" w:themeColor="accent1" w:themeShade="80"/>
        </w:rPr>
        <w:t>W – well-being</w:t>
      </w:r>
      <w:r w:rsidRPr="00D53BA8">
        <w:rPr>
          <w:rFonts w:asciiTheme="majorHAnsi" w:hAnsiTheme="majorHAnsi" w:cstheme="majorHAnsi"/>
          <w:color w:val="FF0000"/>
        </w:rPr>
        <w:t xml:space="preserve">. </w:t>
      </w:r>
      <w:r w:rsidRPr="00D53BA8">
        <w:rPr>
          <w:rFonts w:asciiTheme="majorHAnsi" w:hAnsiTheme="majorHAnsi" w:cstheme="majorHAnsi"/>
        </w:rPr>
        <w:t xml:space="preserve">Llanfaes School is nurturing and inclusive, valuing individual identity. We promote a healthy, enjoyable lifestyle and use of outdoor learning. We ensure equity and equality for all. </w:t>
      </w:r>
    </w:p>
    <w:p w14:paraId="36ACDE11" w14:textId="64D58AD9" w:rsidR="00D53BA8" w:rsidRPr="00D53BA8" w:rsidRDefault="00DB7869" w:rsidP="00DB7869">
      <w:pPr>
        <w:rPr>
          <w:rFonts w:asciiTheme="majorHAnsi" w:hAnsiTheme="majorHAnsi" w:cstheme="majorHAnsi"/>
        </w:rPr>
      </w:pPr>
      <w:r w:rsidRPr="00D53BA8">
        <w:rPr>
          <w:rFonts w:asciiTheme="majorHAnsi" w:hAnsiTheme="majorHAnsi" w:cstheme="majorHAnsi"/>
          <w:b/>
          <w:bCs/>
          <w:i/>
          <w:iCs/>
          <w:color w:val="1F3864" w:themeColor="accent1" w:themeShade="80"/>
        </w:rPr>
        <w:t>A – ambitious</w:t>
      </w:r>
      <w:r w:rsidRPr="00D53BA8">
        <w:rPr>
          <w:rFonts w:asciiTheme="majorHAnsi" w:hAnsiTheme="majorHAnsi" w:cstheme="majorHAnsi"/>
          <w:b/>
          <w:bCs/>
          <w:i/>
          <w:iCs/>
        </w:rPr>
        <w:t>.</w:t>
      </w:r>
      <w:r w:rsidRPr="00D53BA8">
        <w:rPr>
          <w:rFonts w:asciiTheme="majorHAnsi" w:hAnsiTheme="majorHAnsi" w:cstheme="majorHAnsi"/>
        </w:rPr>
        <w:t xml:space="preserve"> </w:t>
      </w:r>
      <w:r w:rsidR="00D53BA8">
        <w:rPr>
          <w:rFonts w:asciiTheme="majorHAnsi" w:hAnsiTheme="majorHAnsi" w:cstheme="majorHAnsi"/>
        </w:rPr>
        <w:t xml:space="preserve">   </w:t>
      </w:r>
      <w:r w:rsidRPr="00D53BA8">
        <w:rPr>
          <w:rFonts w:asciiTheme="majorHAnsi" w:hAnsiTheme="majorHAnsi" w:cstheme="majorHAnsi"/>
        </w:rPr>
        <w:t xml:space="preserve">Llanfaes School develops ambitious, engaged learners who </w:t>
      </w:r>
      <w:r w:rsidR="00D53BA8" w:rsidRPr="00D53BA8">
        <w:rPr>
          <w:rFonts w:asciiTheme="majorHAnsi" w:hAnsiTheme="majorHAnsi" w:cstheme="majorHAnsi"/>
        </w:rPr>
        <w:t>can</w:t>
      </w:r>
      <w:r w:rsidRPr="00D53BA8">
        <w:rPr>
          <w:rFonts w:asciiTheme="majorHAnsi" w:hAnsiTheme="majorHAnsi" w:cstheme="majorHAnsi"/>
        </w:rPr>
        <w:t xml:space="preserve"> independently take risks, rise to challenges resiliently with a passion for learning.</w:t>
      </w:r>
    </w:p>
    <w:p w14:paraId="676432E4" w14:textId="5E39A757" w:rsidR="00D53BA8" w:rsidRPr="00D53BA8" w:rsidRDefault="00DB7869" w:rsidP="00DB7869">
      <w:pPr>
        <w:rPr>
          <w:rFonts w:asciiTheme="majorHAnsi" w:hAnsiTheme="majorHAnsi" w:cstheme="majorHAnsi"/>
        </w:rPr>
      </w:pPr>
      <w:r w:rsidRPr="00D53BA8">
        <w:rPr>
          <w:rFonts w:asciiTheme="majorHAnsi" w:hAnsiTheme="majorHAnsi" w:cstheme="majorHAnsi"/>
          <w:b/>
          <w:bCs/>
          <w:i/>
          <w:iCs/>
          <w:color w:val="1F3864" w:themeColor="accent1" w:themeShade="80"/>
        </w:rPr>
        <w:t>T – together.</w:t>
      </w:r>
      <w:r w:rsidRPr="00D53BA8">
        <w:rPr>
          <w:rFonts w:asciiTheme="majorHAnsi" w:hAnsiTheme="majorHAnsi" w:cstheme="majorHAnsi"/>
          <w:color w:val="1F3864" w:themeColor="accent1" w:themeShade="80"/>
        </w:rPr>
        <w:t xml:space="preserve"> </w:t>
      </w:r>
      <w:r w:rsidR="00D53BA8" w:rsidRPr="00D53BA8">
        <w:rPr>
          <w:rFonts w:asciiTheme="majorHAnsi" w:hAnsiTheme="majorHAnsi" w:cstheme="majorHAnsi"/>
          <w:color w:val="1F3864" w:themeColor="accent1" w:themeShade="80"/>
        </w:rPr>
        <w:t xml:space="preserve">      </w:t>
      </w:r>
      <w:r w:rsidRPr="00D53BA8">
        <w:rPr>
          <w:rFonts w:asciiTheme="majorHAnsi" w:hAnsiTheme="majorHAnsi" w:cstheme="majorHAnsi"/>
        </w:rPr>
        <w:t xml:space="preserve">Llanfaes School develops effective teamwork through communication and connecting with the community and wider world. </w:t>
      </w:r>
    </w:p>
    <w:p w14:paraId="6ECC1539" w14:textId="75C69471" w:rsidR="00D53BA8" w:rsidRPr="00D53BA8" w:rsidRDefault="00DB7869" w:rsidP="00DB7869">
      <w:pPr>
        <w:rPr>
          <w:rFonts w:asciiTheme="majorHAnsi" w:hAnsiTheme="majorHAnsi" w:cstheme="majorHAnsi"/>
        </w:rPr>
      </w:pPr>
      <w:r w:rsidRPr="00D53BA8">
        <w:rPr>
          <w:rFonts w:asciiTheme="majorHAnsi" w:hAnsiTheme="majorHAnsi" w:cstheme="majorHAnsi"/>
          <w:b/>
          <w:bCs/>
          <w:i/>
          <w:iCs/>
          <w:color w:val="1F3864" w:themeColor="accent1" w:themeShade="80"/>
        </w:rPr>
        <w:t>E – evolving.</w:t>
      </w:r>
      <w:r w:rsidRPr="00D53BA8">
        <w:rPr>
          <w:rFonts w:asciiTheme="majorHAnsi" w:hAnsiTheme="majorHAnsi" w:cstheme="majorHAnsi"/>
          <w:color w:val="1F3864" w:themeColor="accent1" w:themeShade="80"/>
        </w:rPr>
        <w:t xml:space="preserve"> </w:t>
      </w:r>
      <w:r w:rsidR="00D53BA8" w:rsidRPr="00D53BA8">
        <w:rPr>
          <w:rFonts w:asciiTheme="majorHAnsi" w:hAnsiTheme="majorHAnsi" w:cstheme="majorHAnsi"/>
          <w:color w:val="1F3864" w:themeColor="accent1" w:themeShade="80"/>
        </w:rPr>
        <w:t xml:space="preserve">       </w:t>
      </w:r>
      <w:r w:rsidRPr="00D53BA8">
        <w:rPr>
          <w:rFonts w:asciiTheme="majorHAnsi" w:hAnsiTheme="majorHAnsi" w:cstheme="majorHAnsi"/>
        </w:rPr>
        <w:t>Llanfaes School is reflective, ensuring the experiences shared with pupils are relevant and current, including the use of technology for the 21</w:t>
      </w:r>
      <w:r w:rsidRPr="00D53BA8">
        <w:rPr>
          <w:rFonts w:asciiTheme="majorHAnsi" w:hAnsiTheme="majorHAnsi" w:cstheme="majorHAnsi"/>
          <w:vertAlign w:val="superscript"/>
        </w:rPr>
        <w:t>st</w:t>
      </w:r>
      <w:r w:rsidRPr="00D53BA8">
        <w:rPr>
          <w:rFonts w:asciiTheme="majorHAnsi" w:hAnsiTheme="majorHAnsi" w:cstheme="majorHAnsi"/>
        </w:rPr>
        <w:t xml:space="preserve"> Century. Through this we develop ethical citizens of the future.</w:t>
      </w:r>
    </w:p>
    <w:p w14:paraId="62DA7E67" w14:textId="7F85B3A0" w:rsidR="00DB7869" w:rsidRDefault="00DB7869" w:rsidP="00DB7869">
      <w:pPr>
        <w:rPr>
          <w:rFonts w:asciiTheme="majorHAnsi" w:hAnsiTheme="majorHAnsi" w:cstheme="majorHAnsi"/>
        </w:rPr>
      </w:pPr>
      <w:r w:rsidRPr="00D53BA8">
        <w:rPr>
          <w:rFonts w:asciiTheme="majorHAnsi" w:hAnsiTheme="majorHAnsi" w:cstheme="majorHAnsi"/>
          <w:b/>
          <w:bCs/>
          <w:i/>
          <w:iCs/>
          <w:color w:val="1F3864" w:themeColor="accent1" w:themeShade="80"/>
        </w:rPr>
        <w:t>R – respecting</w:t>
      </w:r>
      <w:r w:rsidRPr="00D53BA8">
        <w:rPr>
          <w:rFonts w:asciiTheme="majorHAnsi" w:hAnsiTheme="majorHAnsi" w:cstheme="majorHAnsi"/>
        </w:rPr>
        <w:t xml:space="preserve">. </w:t>
      </w:r>
      <w:r w:rsidR="00D53BA8">
        <w:rPr>
          <w:rFonts w:asciiTheme="majorHAnsi" w:hAnsiTheme="majorHAnsi" w:cstheme="majorHAnsi"/>
        </w:rPr>
        <w:t xml:space="preserve">   </w:t>
      </w:r>
      <w:r w:rsidRPr="00D53BA8">
        <w:rPr>
          <w:rFonts w:asciiTheme="majorHAnsi" w:hAnsiTheme="majorHAnsi" w:cstheme="majorHAnsi"/>
        </w:rPr>
        <w:t>Llanfaes School listens to pupil voice and choice. We celebrate diversity and uphold the rights of the child and adults in our school community.</w:t>
      </w:r>
    </w:p>
    <w:p w14:paraId="47490A2B" w14:textId="77777777" w:rsidR="00D53BA8" w:rsidRPr="00D53BA8" w:rsidRDefault="00D53BA8" w:rsidP="00DB7869">
      <w:pPr>
        <w:rPr>
          <w:rFonts w:asciiTheme="majorHAnsi" w:hAnsiTheme="majorHAnsi" w:cstheme="majorHAnsi"/>
        </w:rPr>
      </w:pPr>
    </w:p>
    <w:p w14:paraId="3F53440F" w14:textId="7866C604" w:rsidR="00D53BA8" w:rsidRPr="00D53BA8" w:rsidRDefault="00AB4D43">
      <w:pPr>
        <w:pStyle w:val="NormalWeb"/>
        <w:rPr>
          <w:rFonts w:asciiTheme="majorHAnsi" w:hAnsiTheme="majorHAnsi" w:cstheme="majorHAnsi"/>
        </w:rPr>
      </w:pPr>
      <w:r w:rsidRPr="00D53BA8">
        <w:rPr>
          <w:rFonts w:asciiTheme="majorHAnsi" w:hAnsiTheme="majorHAnsi" w:cstheme="majorHAnsi"/>
        </w:rPr>
        <w:t>These five principles underpin our daily life at school</w:t>
      </w:r>
      <w:r w:rsidR="009921FF" w:rsidRPr="00D53BA8">
        <w:rPr>
          <w:rFonts w:asciiTheme="majorHAnsi" w:hAnsiTheme="majorHAnsi" w:cstheme="majorHAnsi"/>
        </w:rPr>
        <w:t xml:space="preserve"> </w:t>
      </w:r>
      <w:r w:rsidRPr="00D53BA8">
        <w:rPr>
          <w:rFonts w:asciiTheme="majorHAnsi" w:hAnsiTheme="majorHAnsi" w:cstheme="majorHAnsi"/>
        </w:rPr>
        <w:t xml:space="preserve">and apply to everyone in our school community – pupils, staff, parents and governors. At Llanfaes we consistently endeavour to provide a welcoming and caring environment in which each individual is supported, encouraged and challenged to achieve his or her full potential.  The happiness and security of our pupils is paramount at all times, as only when a child feels contented can they learn successfully. Academic, musical, social and physical achievements are celebrated and valued.  </w:t>
      </w:r>
      <w:r w:rsidR="00144688" w:rsidRPr="00D53BA8">
        <w:rPr>
          <w:rFonts w:asciiTheme="majorHAnsi" w:hAnsiTheme="majorHAnsi" w:cstheme="majorHAnsi"/>
        </w:rPr>
        <w:t>We are a Community Primary school and an English medium school</w:t>
      </w:r>
      <w:r w:rsidR="00D53BA8">
        <w:rPr>
          <w:rFonts w:asciiTheme="majorHAnsi" w:hAnsiTheme="majorHAnsi" w:cstheme="majorHAnsi"/>
        </w:rPr>
        <w:t>.</w:t>
      </w:r>
    </w:p>
    <w:p w14:paraId="195B1F65" w14:textId="5BB6464C" w:rsidR="00AB4D43" w:rsidRPr="00D53BA8" w:rsidRDefault="00AB4D43">
      <w:pPr>
        <w:pStyle w:val="NormalWeb"/>
        <w:rPr>
          <w:rFonts w:asciiTheme="majorHAnsi" w:hAnsiTheme="majorHAnsi" w:cstheme="majorHAnsi"/>
        </w:rPr>
      </w:pPr>
      <w:r w:rsidRPr="00D53BA8">
        <w:rPr>
          <w:rFonts w:asciiTheme="majorHAnsi" w:hAnsiTheme="majorHAnsi" w:cstheme="majorHAnsi"/>
        </w:rPr>
        <w:t xml:space="preserve">Expectations, for </w:t>
      </w:r>
      <w:r w:rsidRPr="00D53BA8">
        <w:rPr>
          <w:rFonts w:asciiTheme="majorHAnsi" w:hAnsiTheme="majorHAnsi" w:cstheme="majorHAnsi"/>
          <w:b/>
          <w:bCs/>
        </w:rPr>
        <w:t>all</w:t>
      </w:r>
      <w:r w:rsidRPr="00D53BA8">
        <w:rPr>
          <w:rFonts w:asciiTheme="majorHAnsi" w:hAnsiTheme="majorHAnsi" w:cstheme="majorHAnsi"/>
        </w:rPr>
        <w:t xml:space="preserve"> individuals in our school community, are high and pupils develop the skills that will enable them to become independent, well</w:t>
      </w:r>
      <w:r w:rsidR="00EA1304" w:rsidRPr="00D53BA8">
        <w:rPr>
          <w:rFonts w:asciiTheme="majorHAnsi" w:hAnsiTheme="majorHAnsi" w:cstheme="majorHAnsi"/>
        </w:rPr>
        <w:t>-</w:t>
      </w:r>
      <w:r w:rsidRPr="00D53BA8">
        <w:rPr>
          <w:rFonts w:asciiTheme="majorHAnsi" w:hAnsiTheme="majorHAnsi" w:cstheme="majorHAnsi"/>
        </w:rPr>
        <w:t xml:space="preserve"> motivated, life</w:t>
      </w:r>
      <w:r w:rsidR="00EA1304" w:rsidRPr="00D53BA8">
        <w:rPr>
          <w:rFonts w:asciiTheme="majorHAnsi" w:hAnsiTheme="majorHAnsi" w:cstheme="majorHAnsi"/>
        </w:rPr>
        <w:t>-</w:t>
      </w:r>
      <w:r w:rsidRPr="00D53BA8">
        <w:rPr>
          <w:rFonts w:asciiTheme="majorHAnsi" w:hAnsiTheme="majorHAnsi" w:cstheme="majorHAnsi"/>
        </w:rPr>
        <w:t xml:space="preserve"> long learners. Particular talents in all areas are encouraged and developed and pupil’s individual needs addressed.</w:t>
      </w:r>
    </w:p>
    <w:p w14:paraId="57D034E4" w14:textId="77777777" w:rsidR="00AB4D43" w:rsidRPr="00D53BA8" w:rsidRDefault="00AB4D43">
      <w:pPr>
        <w:pStyle w:val="NormalWeb"/>
        <w:rPr>
          <w:rFonts w:asciiTheme="majorHAnsi" w:hAnsiTheme="majorHAnsi" w:cstheme="majorHAnsi"/>
        </w:rPr>
      </w:pPr>
      <w:r w:rsidRPr="00D53BA8">
        <w:rPr>
          <w:rFonts w:asciiTheme="majorHAnsi" w:hAnsiTheme="majorHAnsi" w:cstheme="majorHAnsi"/>
        </w:rPr>
        <w:t>Our school positively maintains an open, inclusive community, readily welcoming parents and other family members to play an active part in school life. We strongly believe in developing a partnership of parents, staff and governors. Individually we can provide opportunities for our children but together we can achieve even greater success.</w:t>
      </w:r>
    </w:p>
    <w:p w14:paraId="6989E871" w14:textId="601796A6" w:rsidR="00972ED5" w:rsidRPr="00D53BA8" w:rsidRDefault="00AB4D43" w:rsidP="00972ED5">
      <w:pPr>
        <w:pStyle w:val="NormalWeb"/>
        <w:rPr>
          <w:rFonts w:asciiTheme="majorHAnsi" w:hAnsiTheme="majorHAnsi" w:cstheme="majorHAnsi"/>
        </w:rPr>
      </w:pPr>
      <w:r w:rsidRPr="00D53BA8">
        <w:rPr>
          <w:rFonts w:asciiTheme="majorHAnsi" w:hAnsiTheme="majorHAnsi" w:cstheme="majorHAnsi"/>
        </w:rPr>
        <w:t>Our school encourages children to participate in a very wide range of opportunities from areas such as sport, music and environmental activities. In addition</w:t>
      </w:r>
      <w:r w:rsidR="008B2D9E" w:rsidRPr="00D53BA8">
        <w:rPr>
          <w:rFonts w:asciiTheme="majorHAnsi" w:hAnsiTheme="majorHAnsi" w:cstheme="majorHAnsi"/>
        </w:rPr>
        <w:t>,</w:t>
      </w:r>
      <w:r w:rsidRPr="00D53BA8">
        <w:rPr>
          <w:rFonts w:asciiTheme="majorHAnsi" w:hAnsiTheme="majorHAnsi" w:cstheme="majorHAnsi"/>
        </w:rPr>
        <w:t xml:space="preserve"> we have close contact with many local organisations and our local community. At Llanfaes we develop in the children a pride and understanding of the locality, our heritage, environment and culture. We believe that collectively and individually we can make a positive difference. </w:t>
      </w:r>
    </w:p>
    <w:p w14:paraId="492A99A2" w14:textId="77777777" w:rsidR="00D53BA8" w:rsidRDefault="00D53BA8" w:rsidP="00972ED5">
      <w:pPr>
        <w:pStyle w:val="NormalWeb"/>
        <w:rPr>
          <w:rFonts w:asciiTheme="majorHAnsi" w:hAnsiTheme="majorHAnsi" w:cstheme="majorHAnsi"/>
          <w:bCs/>
          <w:iCs/>
        </w:rPr>
      </w:pPr>
    </w:p>
    <w:p w14:paraId="6AA71A2E" w14:textId="6A3E9474" w:rsidR="00972ED5" w:rsidRPr="00D53BA8" w:rsidRDefault="00972ED5" w:rsidP="00972ED5">
      <w:pPr>
        <w:pStyle w:val="NormalWeb"/>
        <w:rPr>
          <w:rFonts w:asciiTheme="majorHAnsi" w:hAnsiTheme="majorHAnsi" w:cstheme="majorHAnsi"/>
          <w:bCs/>
          <w:iCs/>
        </w:rPr>
      </w:pPr>
      <w:r w:rsidRPr="00D53BA8">
        <w:rPr>
          <w:rFonts w:asciiTheme="majorHAnsi" w:hAnsiTheme="majorHAnsi" w:cstheme="majorHAnsi"/>
          <w:bCs/>
          <w:iCs/>
        </w:rPr>
        <w:t>Visits to the school are welcomed and can be arranged either by telephoning (01874623326) or e mailing</w:t>
      </w:r>
      <w:r>
        <w:rPr>
          <w:rFonts w:ascii="Comic Sans MS" w:hAnsi="Comic Sans MS"/>
          <w:bCs/>
          <w:iCs/>
          <w:sz w:val="20"/>
        </w:rPr>
        <w:t xml:space="preserve"> </w:t>
      </w:r>
      <w:hyperlink r:id="rId24" w:history="1">
        <w:r w:rsidRPr="00D53BA8">
          <w:rPr>
            <w:rStyle w:val="Hyperlink"/>
            <w:rFonts w:asciiTheme="majorHAnsi" w:hAnsiTheme="majorHAnsi" w:cstheme="majorHAnsi"/>
            <w:bCs/>
            <w:iCs/>
          </w:rPr>
          <w:t>office@llanfaes.powys.sch.uk</w:t>
        </w:r>
      </w:hyperlink>
      <w:r w:rsidRPr="00D53BA8">
        <w:rPr>
          <w:rFonts w:asciiTheme="majorHAnsi" w:hAnsiTheme="majorHAnsi" w:cstheme="majorHAnsi"/>
          <w:bCs/>
          <w:iCs/>
        </w:rPr>
        <w:t>.</w:t>
      </w:r>
    </w:p>
    <w:p w14:paraId="17A33EA9" w14:textId="10A76F24" w:rsidR="00D53BA8" w:rsidRDefault="00D53BA8">
      <w:pPr>
        <w:pStyle w:val="NormalWeb"/>
        <w:rPr>
          <w:rFonts w:asciiTheme="majorHAnsi" w:hAnsiTheme="majorHAnsi" w:cstheme="majorHAnsi"/>
          <w:b/>
          <w:bCs/>
        </w:rPr>
      </w:pPr>
    </w:p>
    <w:p w14:paraId="27A43C77" w14:textId="62AEE2C5" w:rsidR="00AB4D43" w:rsidRPr="00D53BA8" w:rsidRDefault="00AB4D43">
      <w:pPr>
        <w:pStyle w:val="NormalWeb"/>
        <w:rPr>
          <w:rFonts w:asciiTheme="majorHAnsi" w:hAnsiTheme="majorHAnsi" w:cstheme="majorHAnsi"/>
          <w:b/>
          <w:bCs/>
          <w:i/>
          <w:iCs/>
          <w:color w:val="1F3864" w:themeColor="accent1" w:themeShade="80"/>
        </w:rPr>
      </w:pPr>
      <w:r w:rsidRPr="00D53BA8">
        <w:rPr>
          <w:rFonts w:asciiTheme="majorHAnsi" w:hAnsiTheme="majorHAnsi" w:cstheme="majorHAnsi"/>
          <w:b/>
          <w:bCs/>
          <w:i/>
          <w:iCs/>
          <w:color w:val="1F3864" w:themeColor="accent1" w:themeShade="80"/>
        </w:rPr>
        <w:t xml:space="preserve">Mrs </w:t>
      </w:r>
      <w:r w:rsidR="00584DFD">
        <w:rPr>
          <w:rFonts w:asciiTheme="majorHAnsi" w:hAnsiTheme="majorHAnsi" w:cstheme="majorHAnsi"/>
          <w:b/>
          <w:bCs/>
          <w:i/>
          <w:iCs/>
          <w:color w:val="1F3864" w:themeColor="accent1" w:themeShade="80"/>
        </w:rPr>
        <w:t>C</w:t>
      </w:r>
      <w:r w:rsidRPr="00D53BA8">
        <w:rPr>
          <w:rFonts w:asciiTheme="majorHAnsi" w:hAnsiTheme="majorHAnsi" w:cstheme="majorHAnsi"/>
          <w:b/>
          <w:bCs/>
          <w:i/>
          <w:iCs/>
          <w:color w:val="1F3864" w:themeColor="accent1" w:themeShade="80"/>
        </w:rPr>
        <w:t xml:space="preserve">. </w:t>
      </w:r>
      <w:r w:rsidR="00584DFD">
        <w:rPr>
          <w:rFonts w:asciiTheme="majorHAnsi" w:hAnsiTheme="majorHAnsi" w:cstheme="majorHAnsi"/>
          <w:b/>
          <w:bCs/>
          <w:i/>
          <w:iCs/>
          <w:color w:val="1F3864" w:themeColor="accent1" w:themeShade="80"/>
        </w:rPr>
        <w:t>North</w:t>
      </w:r>
    </w:p>
    <w:p w14:paraId="62B06E54" w14:textId="6DD48D8D" w:rsidR="00AB4D43" w:rsidRPr="00D53BA8" w:rsidRDefault="00AB4D43">
      <w:pPr>
        <w:pStyle w:val="NormalWeb"/>
        <w:rPr>
          <w:rFonts w:asciiTheme="majorHAnsi" w:hAnsiTheme="majorHAnsi" w:cstheme="majorHAnsi"/>
          <w:b/>
          <w:bCs/>
          <w:i/>
          <w:iCs/>
          <w:color w:val="1F3864" w:themeColor="accent1" w:themeShade="80"/>
        </w:rPr>
      </w:pPr>
      <w:r w:rsidRPr="00D53BA8">
        <w:rPr>
          <w:rFonts w:asciiTheme="majorHAnsi" w:hAnsiTheme="majorHAnsi" w:cstheme="majorHAnsi"/>
          <w:b/>
          <w:bCs/>
          <w:i/>
          <w:iCs/>
          <w:color w:val="1F3864" w:themeColor="accent1" w:themeShade="80"/>
        </w:rPr>
        <w:t>Headteacher</w:t>
      </w:r>
    </w:p>
    <w:p w14:paraId="7AFBFF07" w14:textId="13E19EDF" w:rsidR="00AB4D43" w:rsidRPr="00D53BA8" w:rsidRDefault="00AB4D43" w:rsidP="00397585">
      <w:pPr>
        <w:pStyle w:val="Heading1"/>
        <w:jc w:val="center"/>
        <w:rPr>
          <w:rFonts w:asciiTheme="majorHAnsi" w:hAnsiTheme="majorHAnsi" w:cstheme="majorHAnsi"/>
        </w:rPr>
      </w:pPr>
      <w:r>
        <w:rPr>
          <w:rFonts w:cs="Arial"/>
          <w:sz w:val="20"/>
        </w:rPr>
        <w:br w:type="page"/>
      </w:r>
      <w:r w:rsidRPr="00D53BA8">
        <w:rPr>
          <w:rFonts w:asciiTheme="majorHAnsi" w:hAnsiTheme="majorHAnsi" w:cstheme="majorHAnsi"/>
          <w:color w:val="1F3864" w:themeColor="accent1" w:themeShade="80"/>
        </w:rPr>
        <w:lastRenderedPageBreak/>
        <w:t>CONTENTS</w:t>
      </w:r>
    </w:p>
    <w:p w14:paraId="3073A0FC" w14:textId="0E9236F3" w:rsidR="00AB4D43" w:rsidRPr="00D53BA8" w:rsidRDefault="00AB4D43">
      <w:pPr>
        <w:pStyle w:val="NormalWeb"/>
        <w:rPr>
          <w:rFonts w:asciiTheme="minorHAnsi" w:hAnsiTheme="minorHAnsi" w:cstheme="minorHAnsi"/>
          <w:b/>
          <w:bCs/>
        </w:rPr>
      </w:pPr>
      <w:r w:rsidRPr="00D53BA8">
        <w:rPr>
          <w:rFonts w:asciiTheme="minorHAnsi" w:hAnsiTheme="minorHAnsi" w:cstheme="minorHAnsi"/>
        </w:rPr>
        <w:t>1.</w:t>
      </w:r>
      <w:r w:rsidRPr="00D53BA8">
        <w:rPr>
          <w:rFonts w:asciiTheme="minorHAnsi" w:hAnsiTheme="minorHAnsi" w:cstheme="minorHAnsi"/>
        </w:rPr>
        <w:tab/>
        <w:t>The School</w:t>
      </w:r>
      <w:r w:rsidR="00D53BA8" w:rsidRPr="00D53BA8">
        <w:rPr>
          <w:rFonts w:asciiTheme="minorHAnsi" w:hAnsiTheme="minorHAnsi" w:cstheme="minorHAnsi"/>
        </w:rPr>
        <w:t xml:space="preserve"> Building and Outdoor Environment</w:t>
      </w:r>
    </w:p>
    <w:p w14:paraId="5EF3BDAF" w14:textId="77777777" w:rsidR="00AB4D43" w:rsidRPr="00D53BA8" w:rsidRDefault="00AB4D43">
      <w:pPr>
        <w:pStyle w:val="NormalWeb"/>
        <w:rPr>
          <w:rFonts w:asciiTheme="minorHAnsi" w:hAnsiTheme="minorHAnsi" w:cstheme="minorHAnsi"/>
        </w:rPr>
      </w:pPr>
      <w:r w:rsidRPr="00D53BA8">
        <w:rPr>
          <w:rFonts w:asciiTheme="minorHAnsi" w:hAnsiTheme="minorHAnsi" w:cstheme="minorHAnsi"/>
        </w:rPr>
        <w:t xml:space="preserve">2. </w:t>
      </w:r>
      <w:r w:rsidRPr="00D53BA8">
        <w:rPr>
          <w:rFonts w:asciiTheme="minorHAnsi" w:hAnsiTheme="minorHAnsi" w:cstheme="minorHAnsi"/>
        </w:rPr>
        <w:tab/>
        <w:t>School Organisation</w:t>
      </w:r>
    </w:p>
    <w:p w14:paraId="47C0D01F" w14:textId="54A6D2B4" w:rsidR="00AB4D43" w:rsidRPr="00D53BA8" w:rsidRDefault="00AB4D43">
      <w:pPr>
        <w:pStyle w:val="NormalWeb"/>
        <w:rPr>
          <w:rFonts w:asciiTheme="minorHAnsi" w:hAnsiTheme="minorHAnsi" w:cstheme="minorHAnsi"/>
        </w:rPr>
      </w:pPr>
      <w:r w:rsidRPr="00D53BA8">
        <w:rPr>
          <w:rFonts w:asciiTheme="minorHAnsi" w:hAnsiTheme="minorHAnsi" w:cstheme="minorHAnsi"/>
        </w:rPr>
        <w:t>3.</w:t>
      </w:r>
      <w:r w:rsidRPr="00D53BA8">
        <w:rPr>
          <w:rFonts w:asciiTheme="minorHAnsi" w:hAnsiTheme="minorHAnsi" w:cstheme="minorHAnsi"/>
        </w:rPr>
        <w:tab/>
        <w:t>Home and School</w:t>
      </w:r>
    </w:p>
    <w:p w14:paraId="4AFCFE2B" w14:textId="77777777" w:rsidR="00AB4D43" w:rsidRPr="00D53BA8" w:rsidRDefault="00AB4D43">
      <w:pPr>
        <w:pStyle w:val="NormalWeb"/>
        <w:rPr>
          <w:rFonts w:asciiTheme="minorHAnsi" w:hAnsiTheme="minorHAnsi" w:cstheme="minorHAnsi"/>
        </w:rPr>
      </w:pPr>
      <w:r w:rsidRPr="00D53BA8">
        <w:rPr>
          <w:rFonts w:asciiTheme="minorHAnsi" w:hAnsiTheme="minorHAnsi" w:cstheme="minorHAnsi"/>
        </w:rPr>
        <w:t>4.</w:t>
      </w:r>
      <w:r w:rsidRPr="00D53BA8">
        <w:rPr>
          <w:rFonts w:asciiTheme="minorHAnsi" w:hAnsiTheme="minorHAnsi" w:cstheme="minorHAnsi"/>
        </w:rPr>
        <w:tab/>
        <w:t>Starting School</w:t>
      </w:r>
    </w:p>
    <w:p w14:paraId="66AF8758" w14:textId="77777777" w:rsidR="00AB4D43" w:rsidRPr="00D53BA8" w:rsidRDefault="00AB4D43">
      <w:pPr>
        <w:pStyle w:val="NormalWeb"/>
        <w:rPr>
          <w:rFonts w:asciiTheme="minorHAnsi" w:hAnsiTheme="minorHAnsi" w:cstheme="minorHAnsi"/>
        </w:rPr>
      </w:pPr>
      <w:r w:rsidRPr="00D53BA8">
        <w:rPr>
          <w:rFonts w:asciiTheme="minorHAnsi" w:hAnsiTheme="minorHAnsi" w:cstheme="minorHAnsi"/>
        </w:rPr>
        <w:t>5.</w:t>
      </w:r>
      <w:r w:rsidRPr="00D53BA8">
        <w:rPr>
          <w:rFonts w:asciiTheme="minorHAnsi" w:hAnsiTheme="minorHAnsi" w:cstheme="minorHAnsi"/>
        </w:rPr>
        <w:tab/>
        <w:t>School Day</w:t>
      </w:r>
    </w:p>
    <w:p w14:paraId="76E81EFF" w14:textId="00F41C0C" w:rsidR="00AB4D43" w:rsidRPr="00D53BA8" w:rsidRDefault="00AB4D43">
      <w:pPr>
        <w:pStyle w:val="NormalWeb"/>
        <w:rPr>
          <w:rFonts w:asciiTheme="minorHAnsi" w:hAnsiTheme="minorHAnsi" w:cstheme="minorHAnsi"/>
        </w:rPr>
      </w:pPr>
      <w:r w:rsidRPr="00D53BA8">
        <w:rPr>
          <w:rFonts w:asciiTheme="minorHAnsi" w:hAnsiTheme="minorHAnsi" w:cstheme="minorHAnsi"/>
        </w:rPr>
        <w:t>6.</w:t>
      </w:r>
      <w:r w:rsidRPr="00D53BA8">
        <w:rPr>
          <w:rFonts w:asciiTheme="minorHAnsi" w:hAnsiTheme="minorHAnsi" w:cstheme="minorHAnsi"/>
        </w:rPr>
        <w:tab/>
        <w:t>School Curriculum</w:t>
      </w:r>
    </w:p>
    <w:p w14:paraId="3042F7AF" w14:textId="07867EA3" w:rsidR="00AB4D43" w:rsidRPr="00D53BA8" w:rsidRDefault="00397585">
      <w:pPr>
        <w:pStyle w:val="NormalWeb"/>
        <w:rPr>
          <w:rFonts w:asciiTheme="minorHAnsi" w:hAnsiTheme="minorHAnsi" w:cstheme="minorHAnsi"/>
        </w:rPr>
      </w:pPr>
      <w:r>
        <w:rPr>
          <w:rFonts w:asciiTheme="minorHAnsi" w:hAnsiTheme="minorHAnsi" w:cstheme="minorHAnsi"/>
          <w:noProof/>
        </w:rPr>
        <w:drawing>
          <wp:anchor distT="0" distB="0" distL="114300" distR="114300" simplePos="0" relativeHeight="251675648" behindDoc="0" locked="0" layoutInCell="1" allowOverlap="1" wp14:anchorId="2E7CE246" wp14:editId="7C93D5E0">
            <wp:simplePos x="0" y="0"/>
            <wp:positionH relativeFrom="column">
              <wp:posOffset>2921635</wp:posOffset>
            </wp:positionH>
            <wp:positionV relativeFrom="paragraph">
              <wp:posOffset>85090</wp:posOffset>
            </wp:positionV>
            <wp:extent cx="2905125" cy="2905125"/>
            <wp:effectExtent l="0" t="0" r="9525"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05125" cy="2905125"/>
                    </a:xfrm>
                    <a:prstGeom prst="rect">
                      <a:avLst/>
                    </a:prstGeom>
                    <a:noFill/>
                  </pic:spPr>
                </pic:pic>
              </a:graphicData>
            </a:graphic>
            <wp14:sizeRelH relativeFrom="page">
              <wp14:pctWidth>0</wp14:pctWidth>
            </wp14:sizeRelH>
            <wp14:sizeRelV relativeFrom="page">
              <wp14:pctHeight>0</wp14:pctHeight>
            </wp14:sizeRelV>
          </wp:anchor>
        </w:drawing>
      </w:r>
      <w:r w:rsidR="00AB4D43" w:rsidRPr="00D53BA8">
        <w:rPr>
          <w:rFonts w:asciiTheme="minorHAnsi" w:hAnsiTheme="minorHAnsi" w:cstheme="minorHAnsi"/>
        </w:rPr>
        <w:t>7.</w:t>
      </w:r>
      <w:r w:rsidR="00AB4D43" w:rsidRPr="00D53BA8">
        <w:rPr>
          <w:rFonts w:asciiTheme="minorHAnsi" w:hAnsiTheme="minorHAnsi" w:cstheme="minorHAnsi"/>
        </w:rPr>
        <w:tab/>
        <w:t>Special Needs</w:t>
      </w:r>
    </w:p>
    <w:p w14:paraId="1424B6F7" w14:textId="63ECB313" w:rsidR="00AB4D43" w:rsidRPr="00D53BA8" w:rsidRDefault="007C52BA">
      <w:pPr>
        <w:pStyle w:val="NormalWeb"/>
        <w:rPr>
          <w:rFonts w:asciiTheme="minorHAnsi" w:hAnsiTheme="minorHAnsi" w:cstheme="minorHAnsi"/>
        </w:rPr>
      </w:pPr>
      <w:r>
        <w:rPr>
          <w:rFonts w:asciiTheme="minorHAnsi" w:hAnsiTheme="minorHAnsi" w:cstheme="minorHAnsi"/>
        </w:rPr>
        <w:t>8</w:t>
      </w:r>
      <w:r w:rsidR="00AB4D43" w:rsidRPr="00D53BA8">
        <w:rPr>
          <w:rFonts w:asciiTheme="minorHAnsi" w:hAnsiTheme="minorHAnsi" w:cstheme="minorHAnsi"/>
        </w:rPr>
        <w:t>.</w:t>
      </w:r>
      <w:r w:rsidR="00AB4D43" w:rsidRPr="00D53BA8">
        <w:rPr>
          <w:rFonts w:asciiTheme="minorHAnsi" w:hAnsiTheme="minorHAnsi" w:cstheme="minorHAnsi"/>
        </w:rPr>
        <w:tab/>
        <w:t>Reporting on Progress</w:t>
      </w:r>
    </w:p>
    <w:p w14:paraId="5F8BD2A8" w14:textId="1B42C1D6" w:rsidR="00AB4D43" w:rsidRPr="00D53BA8" w:rsidRDefault="007C52BA">
      <w:pPr>
        <w:pStyle w:val="NormalWeb"/>
        <w:rPr>
          <w:rFonts w:asciiTheme="minorHAnsi" w:hAnsiTheme="minorHAnsi" w:cstheme="minorHAnsi"/>
        </w:rPr>
      </w:pPr>
      <w:r>
        <w:rPr>
          <w:rFonts w:asciiTheme="minorHAnsi" w:hAnsiTheme="minorHAnsi" w:cstheme="minorHAnsi"/>
        </w:rPr>
        <w:t>9</w:t>
      </w:r>
      <w:r w:rsidR="00AB4D43" w:rsidRPr="00D53BA8">
        <w:rPr>
          <w:rFonts w:asciiTheme="minorHAnsi" w:hAnsiTheme="minorHAnsi" w:cstheme="minorHAnsi"/>
        </w:rPr>
        <w:t>.</w:t>
      </w:r>
      <w:r w:rsidR="00AB4D43" w:rsidRPr="00D53BA8">
        <w:rPr>
          <w:rFonts w:asciiTheme="minorHAnsi" w:hAnsiTheme="minorHAnsi" w:cstheme="minorHAnsi"/>
        </w:rPr>
        <w:tab/>
        <w:t>Extra</w:t>
      </w:r>
      <w:r w:rsidR="00D53BA8" w:rsidRPr="00D53BA8">
        <w:rPr>
          <w:rFonts w:asciiTheme="minorHAnsi" w:hAnsiTheme="minorHAnsi" w:cstheme="minorHAnsi"/>
        </w:rPr>
        <w:t>-</w:t>
      </w:r>
      <w:r w:rsidR="00AB4D43" w:rsidRPr="00D53BA8">
        <w:rPr>
          <w:rFonts w:asciiTheme="minorHAnsi" w:hAnsiTheme="minorHAnsi" w:cstheme="minorHAnsi"/>
        </w:rPr>
        <w:t>Curricular</w:t>
      </w:r>
    </w:p>
    <w:p w14:paraId="121D6853" w14:textId="51F867EC" w:rsidR="00AB4D43" w:rsidRPr="00D53BA8" w:rsidRDefault="00AB4D43">
      <w:pPr>
        <w:pStyle w:val="NormalWeb"/>
        <w:rPr>
          <w:rFonts w:asciiTheme="minorHAnsi" w:hAnsiTheme="minorHAnsi" w:cstheme="minorHAnsi"/>
        </w:rPr>
      </w:pPr>
      <w:r w:rsidRPr="00D53BA8">
        <w:rPr>
          <w:rFonts w:asciiTheme="minorHAnsi" w:hAnsiTheme="minorHAnsi" w:cstheme="minorHAnsi"/>
        </w:rPr>
        <w:t>1</w:t>
      </w:r>
      <w:r w:rsidR="007C52BA">
        <w:rPr>
          <w:rFonts w:asciiTheme="minorHAnsi" w:hAnsiTheme="minorHAnsi" w:cstheme="minorHAnsi"/>
        </w:rPr>
        <w:t>0</w:t>
      </w:r>
      <w:r w:rsidRPr="00D53BA8">
        <w:rPr>
          <w:rFonts w:asciiTheme="minorHAnsi" w:hAnsiTheme="minorHAnsi" w:cstheme="minorHAnsi"/>
        </w:rPr>
        <w:t>.</w:t>
      </w:r>
      <w:r w:rsidRPr="00D53BA8">
        <w:rPr>
          <w:rFonts w:asciiTheme="minorHAnsi" w:hAnsiTheme="minorHAnsi" w:cstheme="minorHAnsi"/>
        </w:rPr>
        <w:tab/>
        <w:t>Educational Visits</w:t>
      </w:r>
    </w:p>
    <w:p w14:paraId="0D380435" w14:textId="40D8858D" w:rsidR="00AB4D43" w:rsidRPr="00D53BA8" w:rsidRDefault="00AB4D43">
      <w:pPr>
        <w:pStyle w:val="NormalWeb"/>
        <w:rPr>
          <w:rFonts w:asciiTheme="minorHAnsi" w:hAnsiTheme="minorHAnsi" w:cstheme="minorHAnsi"/>
        </w:rPr>
      </w:pPr>
      <w:r w:rsidRPr="00D53BA8">
        <w:rPr>
          <w:rFonts w:asciiTheme="minorHAnsi" w:hAnsiTheme="minorHAnsi" w:cstheme="minorHAnsi"/>
        </w:rPr>
        <w:t>1</w:t>
      </w:r>
      <w:r w:rsidR="007C52BA">
        <w:rPr>
          <w:rFonts w:asciiTheme="minorHAnsi" w:hAnsiTheme="minorHAnsi" w:cstheme="minorHAnsi"/>
        </w:rPr>
        <w:t>1</w:t>
      </w:r>
      <w:r w:rsidRPr="00D53BA8">
        <w:rPr>
          <w:rFonts w:asciiTheme="minorHAnsi" w:hAnsiTheme="minorHAnsi" w:cstheme="minorHAnsi"/>
        </w:rPr>
        <w:t>.</w:t>
      </w:r>
      <w:r w:rsidRPr="00D53BA8">
        <w:rPr>
          <w:rFonts w:asciiTheme="minorHAnsi" w:hAnsiTheme="minorHAnsi" w:cstheme="minorHAnsi"/>
        </w:rPr>
        <w:tab/>
        <w:t>Absence and Illness</w:t>
      </w:r>
    </w:p>
    <w:p w14:paraId="390626BE" w14:textId="01DD87D9" w:rsidR="00AB4D43" w:rsidRPr="00D53BA8" w:rsidRDefault="00AB4D43">
      <w:pPr>
        <w:pStyle w:val="NormalWeb"/>
        <w:rPr>
          <w:rFonts w:asciiTheme="minorHAnsi" w:hAnsiTheme="minorHAnsi" w:cstheme="minorHAnsi"/>
        </w:rPr>
      </w:pPr>
      <w:r w:rsidRPr="00D53BA8">
        <w:rPr>
          <w:rFonts w:asciiTheme="minorHAnsi" w:hAnsiTheme="minorHAnsi" w:cstheme="minorHAnsi"/>
        </w:rPr>
        <w:t>1</w:t>
      </w:r>
      <w:r w:rsidR="007C52BA">
        <w:rPr>
          <w:rFonts w:asciiTheme="minorHAnsi" w:hAnsiTheme="minorHAnsi" w:cstheme="minorHAnsi"/>
        </w:rPr>
        <w:t>2</w:t>
      </w:r>
      <w:r w:rsidRPr="00D53BA8">
        <w:rPr>
          <w:rFonts w:asciiTheme="minorHAnsi" w:hAnsiTheme="minorHAnsi" w:cstheme="minorHAnsi"/>
        </w:rPr>
        <w:t>.</w:t>
      </w:r>
      <w:r w:rsidRPr="00D53BA8">
        <w:rPr>
          <w:rFonts w:asciiTheme="minorHAnsi" w:hAnsiTheme="minorHAnsi" w:cstheme="minorHAnsi"/>
        </w:rPr>
        <w:tab/>
        <w:t>Health and Safety</w:t>
      </w:r>
    </w:p>
    <w:p w14:paraId="3C09176C" w14:textId="6F476A29" w:rsidR="00AB4D43" w:rsidRPr="00D53BA8" w:rsidRDefault="00AB4D43">
      <w:pPr>
        <w:pStyle w:val="NormalWeb"/>
        <w:rPr>
          <w:rFonts w:asciiTheme="minorHAnsi" w:hAnsiTheme="minorHAnsi" w:cstheme="minorHAnsi"/>
        </w:rPr>
      </w:pPr>
      <w:r w:rsidRPr="00D53BA8">
        <w:rPr>
          <w:rFonts w:asciiTheme="minorHAnsi" w:hAnsiTheme="minorHAnsi" w:cstheme="minorHAnsi"/>
        </w:rPr>
        <w:t>1</w:t>
      </w:r>
      <w:r w:rsidR="007C52BA">
        <w:rPr>
          <w:rFonts w:asciiTheme="minorHAnsi" w:hAnsiTheme="minorHAnsi" w:cstheme="minorHAnsi"/>
        </w:rPr>
        <w:t>2</w:t>
      </w:r>
      <w:r w:rsidRPr="00D53BA8">
        <w:rPr>
          <w:rFonts w:asciiTheme="minorHAnsi" w:hAnsiTheme="minorHAnsi" w:cstheme="minorHAnsi"/>
        </w:rPr>
        <w:t>.</w:t>
      </w:r>
      <w:r w:rsidRPr="00D53BA8">
        <w:rPr>
          <w:rFonts w:asciiTheme="minorHAnsi" w:hAnsiTheme="minorHAnsi" w:cstheme="minorHAnsi"/>
        </w:rPr>
        <w:tab/>
        <w:t>School Meals</w:t>
      </w:r>
    </w:p>
    <w:p w14:paraId="43D46041" w14:textId="76AC1DB1" w:rsidR="00AB4D43" w:rsidRPr="00D53BA8" w:rsidRDefault="00AB4D43">
      <w:pPr>
        <w:pStyle w:val="NormalWeb"/>
        <w:rPr>
          <w:rFonts w:asciiTheme="minorHAnsi" w:hAnsiTheme="minorHAnsi" w:cstheme="minorHAnsi"/>
        </w:rPr>
      </w:pPr>
      <w:r w:rsidRPr="00D53BA8">
        <w:rPr>
          <w:rFonts w:asciiTheme="minorHAnsi" w:hAnsiTheme="minorHAnsi" w:cstheme="minorHAnsi"/>
        </w:rPr>
        <w:t>1</w:t>
      </w:r>
      <w:r w:rsidR="007C52BA">
        <w:rPr>
          <w:rFonts w:asciiTheme="minorHAnsi" w:hAnsiTheme="minorHAnsi" w:cstheme="minorHAnsi"/>
        </w:rPr>
        <w:t>4</w:t>
      </w:r>
      <w:r w:rsidRPr="00D53BA8">
        <w:rPr>
          <w:rFonts w:asciiTheme="minorHAnsi" w:hAnsiTheme="minorHAnsi" w:cstheme="minorHAnsi"/>
        </w:rPr>
        <w:t>.</w:t>
      </w:r>
      <w:r w:rsidRPr="00D53BA8">
        <w:rPr>
          <w:rFonts w:asciiTheme="minorHAnsi" w:hAnsiTheme="minorHAnsi" w:cstheme="minorHAnsi"/>
        </w:rPr>
        <w:tab/>
        <w:t>Uniform</w:t>
      </w:r>
    </w:p>
    <w:p w14:paraId="457D652B" w14:textId="359E5433" w:rsidR="00AB4D43" w:rsidRPr="00D53BA8" w:rsidRDefault="00AB4D43">
      <w:pPr>
        <w:pStyle w:val="NormalWeb"/>
        <w:rPr>
          <w:rFonts w:asciiTheme="minorHAnsi" w:hAnsiTheme="minorHAnsi" w:cstheme="minorHAnsi"/>
        </w:rPr>
      </w:pPr>
      <w:r w:rsidRPr="00D53BA8">
        <w:rPr>
          <w:rFonts w:asciiTheme="minorHAnsi" w:hAnsiTheme="minorHAnsi" w:cstheme="minorHAnsi"/>
        </w:rPr>
        <w:t>1</w:t>
      </w:r>
      <w:r w:rsidR="007C52BA">
        <w:rPr>
          <w:rFonts w:asciiTheme="minorHAnsi" w:hAnsiTheme="minorHAnsi" w:cstheme="minorHAnsi"/>
        </w:rPr>
        <w:t>5</w:t>
      </w:r>
      <w:r w:rsidRPr="00D53BA8">
        <w:rPr>
          <w:rFonts w:asciiTheme="minorHAnsi" w:hAnsiTheme="minorHAnsi" w:cstheme="minorHAnsi"/>
        </w:rPr>
        <w:t>.</w:t>
      </w:r>
      <w:r w:rsidRPr="00D53BA8">
        <w:rPr>
          <w:rFonts w:asciiTheme="minorHAnsi" w:hAnsiTheme="minorHAnsi" w:cstheme="minorHAnsi"/>
        </w:rPr>
        <w:tab/>
        <w:t>Discipline</w:t>
      </w:r>
    </w:p>
    <w:p w14:paraId="769F0E5D" w14:textId="21F9EB56" w:rsidR="00AB4D43" w:rsidRPr="00D53BA8" w:rsidRDefault="00AB4D43">
      <w:pPr>
        <w:pStyle w:val="NormalWeb"/>
        <w:rPr>
          <w:rFonts w:asciiTheme="minorHAnsi" w:hAnsiTheme="minorHAnsi" w:cstheme="minorHAnsi"/>
        </w:rPr>
      </w:pPr>
      <w:r w:rsidRPr="00D53BA8">
        <w:rPr>
          <w:rFonts w:asciiTheme="minorHAnsi" w:hAnsiTheme="minorHAnsi" w:cstheme="minorHAnsi"/>
        </w:rPr>
        <w:t>1</w:t>
      </w:r>
      <w:r w:rsidR="007C52BA">
        <w:rPr>
          <w:rFonts w:asciiTheme="minorHAnsi" w:hAnsiTheme="minorHAnsi" w:cstheme="minorHAnsi"/>
        </w:rPr>
        <w:t>6</w:t>
      </w:r>
      <w:r w:rsidRPr="00D53BA8">
        <w:rPr>
          <w:rFonts w:asciiTheme="minorHAnsi" w:hAnsiTheme="minorHAnsi" w:cstheme="minorHAnsi"/>
        </w:rPr>
        <w:t>.</w:t>
      </w:r>
      <w:r w:rsidRPr="00D53BA8">
        <w:rPr>
          <w:rFonts w:asciiTheme="minorHAnsi" w:hAnsiTheme="minorHAnsi" w:cstheme="minorHAnsi"/>
        </w:rPr>
        <w:tab/>
        <w:t>Complaints</w:t>
      </w:r>
    </w:p>
    <w:p w14:paraId="4EF70DA1" w14:textId="47252659" w:rsidR="00AB4D43" w:rsidRPr="00D53BA8" w:rsidRDefault="00AB4D43">
      <w:pPr>
        <w:pStyle w:val="NormalWeb"/>
        <w:rPr>
          <w:rFonts w:asciiTheme="minorHAnsi" w:hAnsiTheme="minorHAnsi" w:cstheme="minorHAnsi"/>
        </w:rPr>
      </w:pPr>
      <w:r w:rsidRPr="00D53BA8">
        <w:rPr>
          <w:rFonts w:asciiTheme="minorHAnsi" w:hAnsiTheme="minorHAnsi" w:cstheme="minorHAnsi"/>
        </w:rPr>
        <w:t>1</w:t>
      </w:r>
      <w:r w:rsidR="007C52BA">
        <w:rPr>
          <w:rFonts w:asciiTheme="minorHAnsi" w:hAnsiTheme="minorHAnsi" w:cstheme="minorHAnsi"/>
        </w:rPr>
        <w:t>7</w:t>
      </w:r>
      <w:r w:rsidRPr="00D53BA8">
        <w:rPr>
          <w:rFonts w:asciiTheme="minorHAnsi" w:hAnsiTheme="minorHAnsi" w:cstheme="minorHAnsi"/>
        </w:rPr>
        <w:t>.</w:t>
      </w:r>
      <w:r w:rsidRPr="00D53BA8">
        <w:rPr>
          <w:rFonts w:asciiTheme="minorHAnsi" w:hAnsiTheme="minorHAnsi" w:cstheme="minorHAnsi"/>
        </w:rPr>
        <w:tab/>
        <w:t>Transfer to Secondary School</w:t>
      </w:r>
    </w:p>
    <w:p w14:paraId="76D2BF76" w14:textId="7A82490F" w:rsidR="00AB4D43" w:rsidRPr="00D53BA8" w:rsidRDefault="00AB4D43">
      <w:pPr>
        <w:pStyle w:val="NormalWeb"/>
        <w:rPr>
          <w:rFonts w:asciiTheme="minorHAnsi" w:hAnsiTheme="minorHAnsi" w:cstheme="minorHAnsi"/>
        </w:rPr>
      </w:pPr>
      <w:r w:rsidRPr="00D53BA8">
        <w:rPr>
          <w:rFonts w:asciiTheme="minorHAnsi" w:hAnsiTheme="minorHAnsi" w:cstheme="minorHAnsi"/>
        </w:rPr>
        <w:t>1</w:t>
      </w:r>
      <w:r w:rsidR="007C52BA">
        <w:rPr>
          <w:rFonts w:asciiTheme="minorHAnsi" w:hAnsiTheme="minorHAnsi" w:cstheme="minorHAnsi"/>
        </w:rPr>
        <w:t>8</w:t>
      </w:r>
      <w:r w:rsidRPr="00D53BA8">
        <w:rPr>
          <w:rFonts w:asciiTheme="minorHAnsi" w:hAnsiTheme="minorHAnsi" w:cstheme="minorHAnsi"/>
        </w:rPr>
        <w:t>.</w:t>
      </w:r>
      <w:r w:rsidR="00FF5C0B" w:rsidRPr="00D53BA8">
        <w:rPr>
          <w:rFonts w:asciiTheme="minorHAnsi" w:hAnsiTheme="minorHAnsi" w:cstheme="minorHAnsi"/>
        </w:rPr>
        <w:tab/>
      </w:r>
      <w:r w:rsidRPr="00D53BA8">
        <w:rPr>
          <w:rFonts w:asciiTheme="minorHAnsi" w:hAnsiTheme="minorHAnsi" w:cstheme="minorHAnsi"/>
        </w:rPr>
        <w:t>Disability Access</w:t>
      </w:r>
    </w:p>
    <w:p w14:paraId="0E081A3D" w14:textId="5CD37892" w:rsidR="00AB4D43" w:rsidRPr="00D53BA8" w:rsidRDefault="007C52BA">
      <w:pPr>
        <w:pStyle w:val="NormalWeb"/>
        <w:rPr>
          <w:rFonts w:asciiTheme="minorHAnsi" w:hAnsiTheme="minorHAnsi" w:cstheme="minorHAnsi"/>
        </w:rPr>
      </w:pPr>
      <w:r>
        <w:rPr>
          <w:rFonts w:asciiTheme="minorHAnsi" w:hAnsiTheme="minorHAnsi" w:cstheme="minorHAnsi"/>
        </w:rPr>
        <w:t>19</w:t>
      </w:r>
      <w:r w:rsidR="00FF5C0B" w:rsidRPr="00D53BA8">
        <w:rPr>
          <w:rFonts w:asciiTheme="minorHAnsi" w:hAnsiTheme="minorHAnsi" w:cstheme="minorHAnsi"/>
        </w:rPr>
        <w:t>.</w:t>
      </w:r>
      <w:r w:rsidR="00FF5C0B" w:rsidRPr="00D53BA8">
        <w:rPr>
          <w:rFonts w:asciiTheme="minorHAnsi" w:hAnsiTheme="minorHAnsi" w:cstheme="minorHAnsi"/>
        </w:rPr>
        <w:tab/>
      </w:r>
      <w:r w:rsidR="00AB4D43" w:rsidRPr="00D53BA8">
        <w:rPr>
          <w:rFonts w:asciiTheme="minorHAnsi" w:hAnsiTheme="minorHAnsi" w:cstheme="minorHAnsi"/>
        </w:rPr>
        <w:t xml:space="preserve">Equal Opportunities </w:t>
      </w:r>
    </w:p>
    <w:p w14:paraId="7AF3786C" w14:textId="77777777" w:rsidR="001C50F3" w:rsidRDefault="00AB4D43" w:rsidP="001C50F3">
      <w:pPr>
        <w:pStyle w:val="Heading1"/>
        <w:rPr>
          <w:rFonts w:asciiTheme="majorHAnsi" w:hAnsiTheme="majorHAnsi" w:cstheme="majorHAnsi"/>
        </w:rPr>
      </w:pPr>
      <w:r w:rsidRPr="00397585">
        <w:rPr>
          <w:rFonts w:asciiTheme="majorHAnsi" w:hAnsiTheme="majorHAnsi" w:cstheme="majorHAnsi"/>
          <w:color w:val="1F3864" w:themeColor="accent1" w:themeShade="80"/>
        </w:rPr>
        <w:t>Appendix:</w:t>
      </w:r>
      <w:r w:rsidRPr="00397585">
        <w:rPr>
          <w:rFonts w:asciiTheme="majorHAnsi" w:hAnsiTheme="majorHAnsi" w:cstheme="majorHAnsi"/>
        </w:rPr>
        <w:tab/>
      </w:r>
    </w:p>
    <w:p w14:paraId="4A1ACCBA" w14:textId="5CA9D8EA" w:rsidR="00D53BA8" w:rsidRPr="001C50F3" w:rsidRDefault="00AB4D43">
      <w:pPr>
        <w:pStyle w:val="NoSpacing"/>
        <w:numPr>
          <w:ilvl w:val="0"/>
          <w:numId w:val="3"/>
        </w:numPr>
        <w:rPr>
          <w:rFonts w:asciiTheme="majorHAnsi" w:hAnsiTheme="majorHAnsi" w:cstheme="majorHAnsi"/>
        </w:rPr>
      </w:pPr>
      <w:r w:rsidRPr="001C50F3">
        <w:rPr>
          <w:rFonts w:asciiTheme="majorHAnsi" w:hAnsiTheme="majorHAnsi" w:cstheme="majorHAnsi"/>
        </w:rPr>
        <w:t>School Calendar</w:t>
      </w:r>
    </w:p>
    <w:p w14:paraId="66B2DE6C" w14:textId="77777777" w:rsidR="00D53BA8" w:rsidRPr="001C50F3" w:rsidRDefault="00AB4D43">
      <w:pPr>
        <w:pStyle w:val="NoSpacing"/>
        <w:numPr>
          <w:ilvl w:val="0"/>
          <w:numId w:val="3"/>
        </w:numPr>
        <w:rPr>
          <w:rFonts w:asciiTheme="majorHAnsi" w:hAnsiTheme="majorHAnsi" w:cstheme="majorHAnsi"/>
        </w:rPr>
      </w:pPr>
      <w:r w:rsidRPr="001C50F3">
        <w:rPr>
          <w:rFonts w:asciiTheme="majorHAnsi" w:hAnsiTheme="majorHAnsi" w:cstheme="majorHAnsi"/>
        </w:rPr>
        <w:t>Staff</w:t>
      </w:r>
    </w:p>
    <w:p w14:paraId="763534BC" w14:textId="77777777" w:rsidR="00D53BA8" w:rsidRPr="001C50F3" w:rsidRDefault="00AB4D43">
      <w:pPr>
        <w:pStyle w:val="NoSpacing"/>
        <w:numPr>
          <w:ilvl w:val="0"/>
          <w:numId w:val="3"/>
        </w:numPr>
        <w:rPr>
          <w:rFonts w:asciiTheme="majorHAnsi" w:hAnsiTheme="majorHAnsi" w:cstheme="majorHAnsi"/>
        </w:rPr>
      </w:pPr>
      <w:r w:rsidRPr="001C50F3">
        <w:rPr>
          <w:rFonts w:asciiTheme="majorHAnsi" w:hAnsiTheme="majorHAnsi" w:cstheme="majorHAnsi"/>
        </w:rPr>
        <w:t>The Governing Body</w:t>
      </w:r>
    </w:p>
    <w:p w14:paraId="310E81A6" w14:textId="77777777" w:rsidR="00D53BA8" w:rsidRPr="001C50F3" w:rsidRDefault="00AB4D43">
      <w:pPr>
        <w:pStyle w:val="NoSpacing"/>
        <w:numPr>
          <w:ilvl w:val="0"/>
          <w:numId w:val="3"/>
        </w:numPr>
        <w:rPr>
          <w:rFonts w:asciiTheme="majorHAnsi" w:hAnsiTheme="majorHAnsi" w:cstheme="majorHAnsi"/>
        </w:rPr>
      </w:pPr>
      <w:r w:rsidRPr="001C50F3">
        <w:rPr>
          <w:rFonts w:asciiTheme="majorHAnsi" w:hAnsiTheme="majorHAnsi" w:cstheme="majorHAnsi"/>
        </w:rPr>
        <w:t>L</w:t>
      </w:r>
      <w:r w:rsidR="00D53BA8" w:rsidRPr="001C50F3">
        <w:rPr>
          <w:rFonts w:asciiTheme="majorHAnsi" w:hAnsiTheme="majorHAnsi" w:cstheme="majorHAnsi"/>
        </w:rPr>
        <w:t>A</w:t>
      </w:r>
    </w:p>
    <w:p w14:paraId="52D3E4C2" w14:textId="77777777" w:rsidR="00D53BA8" w:rsidRPr="001C50F3" w:rsidRDefault="00AB4D43">
      <w:pPr>
        <w:pStyle w:val="NoSpacing"/>
        <w:numPr>
          <w:ilvl w:val="0"/>
          <w:numId w:val="3"/>
        </w:numPr>
        <w:rPr>
          <w:rFonts w:asciiTheme="majorHAnsi" w:hAnsiTheme="majorHAnsi" w:cstheme="majorHAnsi"/>
        </w:rPr>
      </w:pPr>
      <w:r w:rsidRPr="001C50F3">
        <w:rPr>
          <w:rFonts w:asciiTheme="majorHAnsi" w:hAnsiTheme="majorHAnsi" w:cstheme="majorHAnsi"/>
        </w:rPr>
        <w:t>Annual rates of Authorised and Unauthorised absences</w:t>
      </w:r>
    </w:p>
    <w:p w14:paraId="3C183B38" w14:textId="77777777" w:rsidR="00D53BA8" w:rsidRPr="001C50F3" w:rsidRDefault="00AB4D43">
      <w:pPr>
        <w:pStyle w:val="NoSpacing"/>
        <w:numPr>
          <w:ilvl w:val="0"/>
          <w:numId w:val="3"/>
        </w:numPr>
        <w:rPr>
          <w:rFonts w:asciiTheme="majorHAnsi" w:hAnsiTheme="majorHAnsi" w:cstheme="majorHAnsi"/>
        </w:rPr>
      </w:pPr>
      <w:r w:rsidRPr="001C50F3">
        <w:rPr>
          <w:rFonts w:asciiTheme="majorHAnsi" w:hAnsiTheme="majorHAnsi" w:cstheme="majorHAnsi"/>
        </w:rPr>
        <w:t>Accessibility Plan</w:t>
      </w:r>
    </w:p>
    <w:p w14:paraId="6632E973" w14:textId="473381FB" w:rsidR="00AB4D43" w:rsidRDefault="00AB4D43">
      <w:pPr>
        <w:pStyle w:val="NoSpacing"/>
        <w:numPr>
          <w:ilvl w:val="0"/>
          <w:numId w:val="3"/>
        </w:numPr>
        <w:rPr>
          <w:rFonts w:asciiTheme="majorHAnsi" w:hAnsiTheme="majorHAnsi" w:cstheme="majorHAnsi"/>
        </w:rPr>
      </w:pPr>
      <w:r w:rsidRPr="001C50F3">
        <w:rPr>
          <w:rFonts w:asciiTheme="majorHAnsi" w:hAnsiTheme="majorHAnsi" w:cstheme="majorHAnsi"/>
        </w:rPr>
        <w:t>Registration Form</w:t>
      </w:r>
    </w:p>
    <w:p w14:paraId="1E0E494F" w14:textId="6C31B4B2" w:rsidR="00712FCA" w:rsidRDefault="00712FCA" w:rsidP="00EB2142">
      <w:pPr>
        <w:pStyle w:val="NoSpacing"/>
        <w:ind w:left="720"/>
        <w:rPr>
          <w:rFonts w:asciiTheme="majorHAnsi" w:hAnsiTheme="majorHAnsi" w:cstheme="majorHAnsi"/>
        </w:rPr>
      </w:pPr>
    </w:p>
    <w:p w14:paraId="49EE02A1" w14:textId="4AE7BEF7" w:rsidR="004C6CCE" w:rsidRDefault="004C6CCE" w:rsidP="00EB2142">
      <w:pPr>
        <w:pStyle w:val="NoSpacing"/>
        <w:ind w:left="720"/>
        <w:rPr>
          <w:rFonts w:asciiTheme="majorHAnsi" w:hAnsiTheme="majorHAnsi" w:cstheme="majorHAnsi"/>
        </w:rPr>
      </w:pPr>
    </w:p>
    <w:p w14:paraId="3795F9D3" w14:textId="77777777" w:rsidR="004C6CCE" w:rsidRPr="001C50F3" w:rsidRDefault="004C6CCE" w:rsidP="00EB2142">
      <w:pPr>
        <w:pStyle w:val="NoSpacing"/>
        <w:ind w:left="720"/>
        <w:rPr>
          <w:rFonts w:asciiTheme="majorHAnsi" w:hAnsiTheme="majorHAnsi" w:cstheme="majorHAnsi"/>
        </w:rPr>
      </w:pPr>
    </w:p>
    <w:p w14:paraId="4A32BB11" w14:textId="084C24F0" w:rsidR="00AB4D43" w:rsidRPr="004C6CCE" w:rsidRDefault="00211DC3" w:rsidP="00211DC3">
      <w:pPr>
        <w:pStyle w:val="NormalWeb"/>
        <w:rPr>
          <w:rFonts w:asciiTheme="majorHAnsi" w:hAnsiTheme="majorHAnsi" w:cstheme="majorHAnsi"/>
          <w:b/>
          <w:bCs/>
          <w:color w:val="1F3864" w:themeColor="accent1" w:themeShade="80"/>
          <w:sz w:val="32"/>
          <w:szCs w:val="32"/>
        </w:rPr>
      </w:pPr>
      <w:r>
        <w:rPr>
          <w:rFonts w:asciiTheme="majorHAnsi" w:hAnsiTheme="majorHAnsi" w:cstheme="majorHAnsi"/>
          <w:b/>
          <w:bCs/>
          <w:color w:val="1F3864" w:themeColor="accent1" w:themeShade="80"/>
          <w:sz w:val="32"/>
          <w:szCs w:val="32"/>
        </w:rPr>
        <w:t>1.</w:t>
      </w:r>
      <w:r w:rsidR="001C50F3" w:rsidRPr="001C50F3">
        <w:rPr>
          <w:rFonts w:asciiTheme="majorHAnsi" w:hAnsiTheme="majorHAnsi" w:cstheme="majorHAnsi"/>
          <w:b/>
          <w:bCs/>
          <w:color w:val="1F3864" w:themeColor="accent1" w:themeShade="80"/>
          <w:sz w:val="32"/>
          <w:szCs w:val="32"/>
        </w:rPr>
        <w:t>The School Building and Outdoor E</w:t>
      </w:r>
      <w:r w:rsidR="004C6CCE">
        <w:rPr>
          <w:rFonts w:asciiTheme="majorHAnsi" w:hAnsiTheme="majorHAnsi" w:cstheme="majorHAnsi"/>
          <w:b/>
          <w:bCs/>
          <w:color w:val="1F3864" w:themeColor="accent1" w:themeShade="80"/>
          <w:sz w:val="32"/>
          <w:szCs w:val="32"/>
        </w:rPr>
        <w:t>n</w:t>
      </w:r>
      <w:r w:rsidR="001C50F3" w:rsidRPr="001C50F3">
        <w:rPr>
          <w:rFonts w:asciiTheme="majorHAnsi" w:hAnsiTheme="majorHAnsi" w:cstheme="majorHAnsi"/>
          <w:b/>
          <w:bCs/>
          <w:color w:val="1F3864" w:themeColor="accent1" w:themeShade="80"/>
          <w:sz w:val="32"/>
          <w:szCs w:val="32"/>
        </w:rPr>
        <w:t>vironment</w:t>
      </w:r>
    </w:p>
    <w:p w14:paraId="5C7D546D" w14:textId="5334D0A0" w:rsidR="00991303" w:rsidRDefault="00AB4D43">
      <w:pPr>
        <w:pStyle w:val="NormalWeb"/>
        <w:rPr>
          <w:rFonts w:asciiTheme="majorHAnsi" w:hAnsiTheme="majorHAnsi" w:cstheme="majorHAnsi"/>
        </w:rPr>
      </w:pPr>
      <w:r w:rsidRPr="001C50F3">
        <w:rPr>
          <w:rFonts w:asciiTheme="majorHAnsi" w:hAnsiTheme="majorHAnsi" w:cstheme="majorHAnsi"/>
        </w:rPr>
        <w:t xml:space="preserve">The </w:t>
      </w:r>
      <w:r w:rsidR="0058139C" w:rsidRPr="001C50F3">
        <w:rPr>
          <w:rFonts w:asciiTheme="majorHAnsi" w:hAnsiTheme="majorHAnsi" w:cstheme="majorHAnsi"/>
        </w:rPr>
        <w:t>school</w:t>
      </w:r>
      <w:r w:rsidRPr="001C50F3">
        <w:rPr>
          <w:rFonts w:asciiTheme="majorHAnsi" w:hAnsiTheme="majorHAnsi" w:cstheme="majorHAnsi"/>
        </w:rPr>
        <w:t xml:space="preserve"> open</w:t>
      </w:r>
      <w:r w:rsidR="0058139C" w:rsidRPr="001C50F3">
        <w:rPr>
          <w:rFonts w:asciiTheme="majorHAnsi" w:hAnsiTheme="majorHAnsi" w:cstheme="majorHAnsi"/>
        </w:rPr>
        <w:t>ed in</w:t>
      </w:r>
      <w:r w:rsidRPr="001C50F3">
        <w:rPr>
          <w:rFonts w:asciiTheme="majorHAnsi" w:hAnsiTheme="majorHAnsi" w:cstheme="majorHAnsi"/>
        </w:rPr>
        <w:t xml:space="preserve"> </w:t>
      </w:r>
      <w:r w:rsidR="001C50F3" w:rsidRPr="001C50F3">
        <w:rPr>
          <w:rFonts w:asciiTheme="majorHAnsi" w:hAnsiTheme="majorHAnsi" w:cstheme="majorHAnsi"/>
        </w:rPr>
        <w:t>May 2002 and</w:t>
      </w:r>
      <w:r w:rsidR="0058139C" w:rsidRPr="001C50F3">
        <w:rPr>
          <w:rFonts w:asciiTheme="majorHAnsi" w:hAnsiTheme="majorHAnsi" w:cstheme="majorHAnsi"/>
        </w:rPr>
        <w:t xml:space="preserve"> </w:t>
      </w:r>
      <w:r w:rsidRPr="001C50F3">
        <w:rPr>
          <w:rFonts w:asciiTheme="majorHAnsi" w:hAnsiTheme="majorHAnsi" w:cstheme="majorHAnsi"/>
        </w:rPr>
        <w:t xml:space="preserve">is a </w:t>
      </w:r>
      <w:r w:rsidR="001C50F3" w:rsidRPr="001C50F3">
        <w:rPr>
          <w:rFonts w:asciiTheme="majorHAnsi" w:hAnsiTheme="majorHAnsi" w:cstheme="majorHAnsi"/>
        </w:rPr>
        <w:t>purpose-built</w:t>
      </w:r>
      <w:r w:rsidRPr="001C50F3">
        <w:rPr>
          <w:rFonts w:asciiTheme="majorHAnsi" w:hAnsiTheme="majorHAnsi" w:cstheme="majorHAnsi"/>
        </w:rPr>
        <w:t xml:space="preserve"> primary school catering for 240 pupils.</w:t>
      </w:r>
      <w:r w:rsidR="008B2D9E" w:rsidRPr="001C50F3">
        <w:rPr>
          <w:rFonts w:asciiTheme="majorHAnsi" w:hAnsiTheme="majorHAnsi" w:cstheme="majorHAnsi"/>
        </w:rPr>
        <w:t xml:space="preserve"> </w:t>
      </w:r>
      <w:r w:rsidRPr="001C50F3">
        <w:rPr>
          <w:rFonts w:asciiTheme="majorHAnsi" w:hAnsiTheme="majorHAnsi" w:cstheme="majorHAnsi"/>
        </w:rPr>
        <w:t xml:space="preserve">The accommodation is spacious and purposeful. The hall is a multipurpose room, serving as an area for PE, assembly, dinner, performances etc. The classrooms open onto a connecting corridor with access to toilets, </w:t>
      </w:r>
      <w:r w:rsidR="001C50F3" w:rsidRPr="001C50F3">
        <w:rPr>
          <w:rFonts w:asciiTheme="majorHAnsi" w:hAnsiTheme="majorHAnsi" w:cstheme="majorHAnsi"/>
        </w:rPr>
        <w:t>cloakrooms,</w:t>
      </w:r>
      <w:r w:rsidRPr="001C50F3">
        <w:rPr>
          <w:rFonts w:asciiTheme="majorHAnsi" w:hAnsiTheme="majorHAnsi" w:cstheme="majorHAnsi"/>
        </w:rPr>
        <w:t xml:space="preserve"> and the outside. </w:t>
      </w:r>
      <w:r w:rsidR="008B2D9E" w:rsidRPr="001C50F3">
        <w:rPr>
          <w:rFonts w:asciiTheme="majorHAnsi" w:hAnsiTheme="majorHAnsi" w:cstheme="majorHAnsi"/>
        </w:rPr>
        <w:t>A</w:t>
      </w:r>
      <w:r w:rsidRPr="001C50F3">
        <w:rPr>
          <w:rFonts w:asciiTheme="majorHAnsi" w:hAnsiTheme="majorHAnsi" w:cstheme="majorHAnsi"/>
        </w:rPr>
        <w:t>n internal</w:t>
      </w:r>
      <w:r w:rsidR="001C50F3" w:rsidRPr="001C50F3">
        <w:rPr>
          <w:rFonts w:asciiTheme="majorHAnsi" w:hAnsiTheme="majorHAnsi" w:cstheme="majorHAnsi"/>
        </w:rPr>
        <w:t>- play</w:t>
      </w:r>
      <w:r w:rsidR="008B2D9E" w:rsidRPr="001C50F3">
        <w:rPr>
          <w:rFonts w:asciiTheme="majorHAnsi" w:hAnsiTheme="majorHAnsi" w:cstheme="majorHAnsi"/>
        </w:rPr>
        <w:t xml:space="preserve"> </w:t>
      </w:r>
      <w:r w:rsidR="001C50F3" w:rsidRPr="001C50F3">
        <w:rPr>
          <w:rFonts w:asciiTheme="majorHAnsi" w:hAnsiTheme="majorHAnsi" w:cstheme="majorHAnsi"/>
        </w:rPr>
        <w:t>area providing</w:t>
      </w:r>
      <w:r w:rsidRPr="001C50F3">
        <w:rPr>
          <w:rFonts w:asciiTheme="majorHAnsi" w:hAnsiTheme="majorHAnsi" w:cstheme="majorHAnsi"/>
        </w:rPr>
        <w:t xml:space="preserve"> a safe and secure environment for our youngest children</w:t>
      </w:r>
      <w:r w:rsidR="008B2D9E" w:rsidRPr="001C50F3">
        <w:rPr>
          <w:rFonts w:asciiTheme="majorHAnsi" w:hAnsiTheme="majorHAnsi" w:cstheme="majorHAnsi"/>
        </w:rPr>
        <w:t xml:space="preserve"> is at the heart of the school</w:t>
      </w:r>
      <w:r w:rsidRPr="001C50F3">
        <w:rPr>
          <w:rFonts w:asciiTheme="majorHAnsi" w:hAnsiTheme="majorHAnsi" w:cstheme="majorHAnsi"/>
        </w:rPr>
        <w:t>. The three</w:t>
      </w:r>
      <w:r w:rsidR="008B2D9E" w:rsidRPr="001C50F3">
        <w:rPr>
          <w:rFonts w:asciiTheme="majorHAnsi" w:hAnsiTheme="majorHAnsi" w:cstheme="majorHAnsi"/>
        </w:rPr>
        <w:t>-year-old setting, Little Steps – Camau Bach</w:t>
      </w:r>
      <w:r w:rsidRPr="001C50F3">
        <w:rPr>
          <w:rFonts w:asciiTheme="majorHAnsi" w:hAnsiTheme="majorHAnsi" w:cstheme="majorHAnsi"/>
        </w:rPr>
        <w:t>, has a separate purpose</w:t>
      </w:r>
      <w:r w:rsidR="004C7976" w:rsidRPr="001C50F3">
        <w:rPr>
          <w:rFonts w:asciiTheme="majorHAnsi" w:hAnsiTheme="majorHAnsi" w:cstheme="majorHAnsi"/>
        </w:rPr>
        <w:t>-</w:t>
      </w:r>
      <w:r w:rsidRPr="001C50F3">
        <w:rPr>
          <w:rFonts w:asciiTheme="majorHAnsi" w:hAnsiTheme="majorHAnsi" w:cstheme="majorHAnsi"/>
        </w:rPr>
        <w:t xml:space="preserve"> built classroom and play area. School meals are provided and are cooked in the school’s kitchen. </w:t>
      </w:r>
    </w:p>
    <w:p w14:paraId="173F504C" w14:textId="4526B0B7" w:rsidR="00AB4D43" w:rsidRDefault="00DA2BF1">
      <w:pPr>
        <w:pStyle w:val="NormalWeb"/>
        <w:rPr>
          <w:rFonts w:asciiTheme="majorHAnsi" w:hAnsiTheme="majorHAnsi" w:cstheme="majorHAnsi"/>
        </w:rPr>
      </w:pPr>
      <w:r w:rsidRPr="001C50F3">
        <w:rPr>
          <w:rFonts w:asciiTheme="majorHAnsi" w:hAnsiTheme="majorHAnsi" w:cstheme="majorHAnsi"/>
        </w:rPr>
        <w:t>The</w:t>
      </w:r>
      <w:r w:rsidR="00AB4D43" w:rsidRPr="001C50F3">
        <w:rPr>
          <w:rFonts w:asciiTheme="majorHAnsi" w:hAnsiTheme="majorHAnsi" w:cstheme="majorHAnsi"/>
        </w:rPr>
        <w:t xml:space="preserve"> school grounds have been greatly enhanced to provide a variety of resources for outdoor learning for all ages. Designated environmental areas have been established with the support of agencies such as Brecon Beacons National Park</w:t>
      </w:r>
      <w:r w:rsidR="001C50F3">
        <w:rPr>
          <w:rFonts w:asciiTheme="majorHAnsi" w:hAnsiTheme="majorHAnsi" w:cstheme="majorHAnsi"/>
        </w:rPr>
        <w:t xml:space="preserve"> and Wood U Believe It. </w:t>
      </w:r>
      <w:r w:rsidR="0058139C" w:rsidRPr="001C50F3">
        <w:rPr>
          <w:rFonts w:asciiTheme="majorHAnsi" w:hAnsiTheme="majorHAnsi" w:cstheme="majorHAnsi"/>
        </w:rPr>
        <w:t xml:space="preserve"> These include </w:t>
      </w:r>
      <w:r w:rsidR="001C50F3">
        <w:rPr>
          <w:rFonts w:asciiTheme="majorHAnsi" w:hAnsiTheme="majorHAnsi" w:cstheme="majorHAnsi"/>
        </w:rPr>
        <w:t>an outdoor learning area called Gardd Tawel</w:t>
      </w:r>
      <w:r w:rsidR="00AB4D43" w:rsidRPr="001C50F3">
        <w:rPr>
          <w:rFonts w:asciiTheme="majorHAnsi" w:hAnsiTheme="majorHAnsi" w:cstheme="majorHAnsi"/>
        </w:rPr>
        <w:t>,</w:t>
      </w:r>
      <w:r w:rsidR="001C50F3">
        <w:rPr>
          <w:rFonts w:asciiTheme="majorHAnsi" w:hAnsiTheme="majorHAnsi" w:cstheme="majorHAnsi"/>
        </w:rPr>
        <w:t xml:space="preserve"> Hobbit Houses and learning zones directly outside the classrooms in Year 1 and Year 2</w:t>
      </w:r>
      <w:r w:rsidR="00584DFD">
        <w:rPr>
          <w:rFonts w:asciiTheme="majorHAnsi" w:hAnsiTheme="majorHAnsi" w:cstheme="majorHAnsi"/>
        </w:rPr>
        <w:t xml:space="preserve"> and After School Club. </w:t>
      </w:r>
      <w:r w:rsidR="00AB4D43" w:rsidRPr="001C50F3">
        <w:rPr>
          <w:rFonts w:asciiTheme="majorHAnsi" w:hAnsiTheme="majorHAnsi" w:cstheme="majorHAnsi"/>
        </w:rPr>
        <w:t xml:space="preserve">These developments have been undertaken with the full involvement of pupils, parents, governors and staff. The school has substantial grassed areas and tarmac surfaces. In addition to outdoor learning activities these areas are also used for general play and PE including team games such as football, rugby, cricket, hockey, rounders and netball. </w:t>
      </w:r>
    </w:p>
    <w:p w14:paraId="4F6AC2B9" w14:textId="17BB9DC2" w:rsidR="00712FCA" w:rsidRPr="001C50F3" w:rsidRDefault="004C6CCE">
      <w:pPr>
        <w:pStyle w:val="NormalWeb"/>
        <w:rPr>
          <w:rFonts w:asciiTheme="majorHAnsi" w:hAnsiTheme="majorHAnsi" w:cstheme="majorHAnsi"/>
        </w:rPr>
      </w:pPr>
      <w:r>
        <w:rPr>
          <w:rFonts w:ascii="Arial" w:hAnsi="Arial" w:cs="Arial"/>
          <w:noProof/>
        </w:rPr>
        <w:drawing>
          <wp:anchor distT="0" distB="0" distL="114300" distR="114300" simplePos="0" relativeHeight="251697152" behindDoc="0" locked="0" layoutInCell="1" allowOverlap="1" wp14:anchorId="413EDEE6" wp14:editId="6885BBE9">
            <wp:simplePos x="0" y="0"/>
            <wp:positionH relativeFrom="column">
              <wp:posOffset>3340735</wp:posOffset>
            </wp:positionH>
            <wp:positionV relativeFrom="paragraph">
              <wp:posOffset>198120</wp:posOffset>
            </wp:positionV>
            <wp:extent cx="2051397" cy="1472565"/>
            <wp:effectExtent l="133350" t="76200" r="82550" b="12763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35060" b="11100"/>
                    <a:stretch/>
                  </pic:blipFill>
                  <pic:spPr bwMode="auto">
                    <a:xfrm>
                      <a:off x="0" y="0"/>
                      <a:ext cx="2051397" cy="14725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sz w:val="20"/>
        </w:rPr>
        <w:drawing>
          <wp:anchor distT="0" distB="0" distL="114300" distR="114300" simplePos="0" relativeHeight="251696128" behindDoc="0" locked="0" layoutInCell="1" allowOverlap="1" wp14:anchorId="6B03406C" wp14:editId="4E01A97A">
            <wp:simplePos x="0" y="0"/>
            <wp:positionH relativeFrom="margin">
              <wp:posOffset>984885</wp:posOffset>
            </wp:positionH>
            <wp:positionV relativeFrom="paragraph">
              <wp:posOffset>179070</wp:posOffset>
            </wp:positionV>
            <wp:extent cx="2040532" cy="1530350"/>
            <wp:effectExtent l="133350" t="57150" r="74295" b="12700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a997ac8-47df-4c52-8f46-6b641e39da5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40532" cy="15303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72F83445" w14:textId="01B3898F" w:rsidR="00AB4D43" w:rsidRDefault="00AB4D43">
      <w:pPr>
        <w:pStyle w:val="NormalWeb"/>
        <w:jc w:val="center"/>
        <w:rPr>
          <w:rFonts w:ascii="Arial" w:hAnsi="Arial" w:cs="Arial"/>
          <w:sz w:val="20"/>
        </w:rPr>
      </w:pPr>
      <w:r>
        <w:rPr>
          <w:rFonts w:ascii="Arial" w:hAnsi="Arial" w:cs="Arial"/>
          <w:sz w:val="20"/>
        </w:rPr>
        <w:t xml:space="preserve">      </w:t>
      </w:r>
    </w:p>
    <w:p w14:paraId="5AA6E17B" w14:textId="62117EEC" w:rsidR="001C50F3" w:rsidRDefault="001C50F3">
      <w:pPr>
        <w:pStyle w:val="NormalWeb"/>
        <w:rPr>
          <w:rFonts w:ascii="Arial" w:hAnsi="Arial" w:cs="Arial"/>
        </w:rPr>
      </w:pPr>
    </w:p>
    <w:p w14:paraId="4452CA02" w14:textId="08A037C1" w:rsidR="001C50F3" w:rsidRDefault="001C50F3">
      <w:pPr>
        <w:pStyle w:val="NormalWeb"/>
        <w:rPr>
          <w:rFonts w:ascii="Arial" w:hAnsi="Arial" w:cs="Arial"/>
        </w:rPr>
      </w:pPr>
    </w:p>
    <w:p w14:paraId="231F631C" w14:textId="139FD027" w:rsidR="00EB2142" w:rsidRDefault="00EB2142">
      <w:pPr>
        <w:pStyle w:val="NormalWeb"/>
        <w:rPr>
          <w:rFonts w:ascii="Arial" w:hAnsi="Arial" w:cs="Arial"/>
        </w:rPr>
      </w:pPr>
    </w:p>
    <w:p w14:paraId="7501363E" w14:textId="77777777" w:rsidR="004C6CCE" w:rsidRDefault="004C6CCE">
      <w:pPr>
        <w:pStyle w:val="NormalWeb"/>
        <w:rPr>
          <w:rFonts w:ascii="Arial" w:hAnsi="Arial" w:cs="Arial"/>
        </w:rPr>
      </w:pPr>
    </w:p>
    <w:p w14:paraId="36FA31E7" w14:textId="4D6CB044" w:rsidR="00AB4D43" w:rsidRPr="00EB2142" w:rsidRDefault="00EB2142">
      <w:pPr>
        <w:pStyle w:val="NormalWeb"/>
        <w:rPr>
          <w:rFonts w:asciiTheme="majorHAnsi" w:hAnsiTheme="majorHAnsi"/>
        </w:rPr>
      </w:pPr>
      <w:r>
        <w:rPr>
          <w:rFonts w:ascii="Arial" w:hAnsi="Arial" w:cs="Arial"/>
          <w:noProof/>
          <w:sz w:val="20"/>
        </w:rPr>
        <w:drawing>
          <wp:anchor distT="0" distB="0" distL="114300" distR="114300" simplePos="0" relativeHeight="251698176" behindDoc="0" locked="0" layoutInCell="1" allowOverlap="1" wp14:anchorId="76603E71" wp14:editId="3DD7BF05">
            <wp:simplePos x="0" y="0"/>
            <wp:positionH relativeFrom="margin">
              <wp:posOffset>2019935</wp:posOffset>
            </wp:positionH>
            <wp:positionV relativeFrom="paragraph">
              <wp:posOffset>1144270</wp:posOffset>
            </wp:positionV>
            <wp:extent cx="2419350" cy="241935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humbnail_IMG_083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419350" cy="24193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B4D43" w:rsidRPr="00991303">
        <w:rPr>
          <w:rFonts w:asciiTheme="majorHAnsi" w:hAnsiTheme="majorHAnsi" w:cstheme="majorHAnsi"/>
        </w:rPr>
        <w:t xml:space="preserve">The school is proud to </w:t>
      </w:r>
      <w:r w:rsidR="0058139C" w:rsidRPr="00991303">
        <w:rPr>
          <w:rFonts w:asciiTheme="majorHAnsi" w:hAnsiTheme="majorHAnsi" w:cstheme="majorHAnsi"/>
        </w:rPr>
        <w:t>have</w:t>
      </w:r>
      <w:r w:rsidR="00AB4D43" w:rsidRPr="00991303">
        <w:rPr>
          <w:rFonts w:asciiTheme="majorHAnsi" w:hAnsiTheme="majorHAnsi" w:cstheme="majorHAnsi"/>
        </w:rPr>
        <w:t xml:space="preserve"> achieved </w:t>
      </w:r>
      <w:r w:rsidR="000D56DD" w:rsidRPr="00991303">
        <w:rPr>
          <w:rFonts w:asciiTheme="majorHAnsi" w:hAnsiTheme="majorHAnsi" w:cstheme="majorHAnsi"/>
        </w:rPr>
        <w:t xml:space="preserve">the </w:t>
      </w:r>
      <w:r w:rsidR="0058139C" w:rsidRPr="00991303">
        <w:rPr>
          <w:rFonts w:asciiTheme="majorHAnsi" w:hAnsiTheme="majorHAnsi" w:cstheme="majorHAnsi"/>
        </w:rPr>
        <w:t>Welsh National Qualit</w:t>
      </w:r>
      <w:r w:rsidR="008B2D9E" w:rsidRPr="00991303">
        <w:rPr>
          <w:rFonts w:asciiTheme="majorHAnsi" w:hAnsiTheme="majorHAnsi" w:cstheme="majorHAnsi"/>
        </w:rPr>
        <w:t xml:space="preserve">y Award for Healthy Schools and </w:t>
      </w:r>
      <w:r w:rsidR="0058139C" w:rsidRPr="00991303">
        <w:rPr>
          <w:rFonts w:asciiTheme="majorHAnsi" w:hAnsiTheme="majorHAnsi" w:cstheme="majorHAnsi"/>
        </w:rPr>
        <w:t>the Platinum Flag for Eco Schools</w:t>
      </w:r>
      <w:r w:rsidR="00DB7869" w:rsidRPr="00991303">
        <w:rPr>
          <w:rFonts w:asciiTheme="majorHAnsi" w:hAnsiTheme="majorHAnsi" w:cstheme="majorHAnsi"/>
        </w:rPr>
        <w:t xml:space="preserve"> twice</w:t>
      </w:r>
      <w:r w:rsidR="0058139C" w:rsidRPr="00991303">
        <w:rPr>
          <w:rFonts w:asciiTheme="majorHAnsi" w:hAnsiTheme="majorHAnsi" w:cstheme="majorHAnsi"/>
        </w:rPr>
        <w:t xml:space="preserve">. </w:t>
      </w:r>
      <w:r w:rsidR="008B2D9E" w:rsidRPr="00991303">
        <w:rPr>
          <w:rFonts w:asciiTheme="majorHAnsi" w:hAnsiTheme="majorHAnsi" w:cstheme="majorHAnsi"/>
        </w:rPr>
        <w:t xml:space="preserve">Llanfaes School </w:t>
      </w:r>
      <w:r w:rsidR="00DB7869" w:rsidRPr="00991303">
        <w:rPr>
          <w:rFonts w:asciiTheme="majorHAnsi" w:hAnsiTheme="majorHAnsi" w:cstheme="majorHAnsi"/>
        </w:rPr>
        <w:t xml:space="preserve">was </w:t>
      </w:r>
      <w:r w:rsidR="008B2D9E" w:rsidRPr="00991303">
        <w:rPr>
          <w:rFonts w:asciiTheme="majorHAnsi" w:hAnsiTheme="majorHAnsi" w:cstheme="majorHAnsi"/>
        </w:rPr>
        <w:t xml:space="preserve">the first school in </w:t>
      </w:r>
      <w:r w:rsidR="00DB7869" w:rsidRPr="00991303">
        <w:rPr>
          <w:rFonts w:asciiTheme="majorHAnsi" w:hAnsiTheme="majorHAnsi" w:cstheme="majorHAnsi"/>
        </w:rPr>
        <w:t>the region</w:t>
      </w:r>
      <w:r w:rsidR="008B2D9E" w:rsidRPr="00991303">
        <w:rPr>
          <w:rFonts w:asciiTheme="majorHAnsi" w:hAnsiTheme="majorHAnsi" w:cstheme="majorHAnsi"/>
        </w:rPr>
        <w:t xml:space="preserve"> to be accredited as a 360 Safe Cymru Online Safe schoo</w:t>
      </w:r>
      <w:r w:rsidR="00DB7869" w:rsidRPr="00991303">
        <w:rPr>
          <w:rFonts w:asciiTheme="majorHAnsi" w:hAnsiTheme="majorHAnsi" w:cstheme="majorHAnsi"/>
        </w:rPr>
        <w:t>l and this has been successfully reaccredited</w:t>
      </w:r>
      <w:r w:rsidR="008B2D9E" w:rsidRPr="00991303">
        <w:rPr>
          <w:rFonts w:asciiTheme="majorHAnsi" w:hAnsiTheme="majorHAnsi" w:cstheme="majorHAnsi"/>
        </w:rPr>
        <w:t xml:space="preserve">. </w:t>
      </w:r>
      <w:r w:rsidR="0058139C" w:rsidRPr="00991303">
        <w:rPr>
          <w:rFonts w:asciiTheme="majorHAnsi" w:hAnsiTheme="majorHAnsi" w:cstheme="majorHAnsi"/>
        </w:rPr>
        <w:t>We are</w:t>
      </w:r>
      <w:r w:rsidR="00FF5C0B" w:rsidRPr="00991303">
        <w:rPr>
          <w:rFonts w:asciiTheme="majorHAnsi" w:hAnsiTheme="majorHAnsi" w:cstheme="majorHAnsi"/>
        </w:rPr>
        <w:t xml:space="preserve"> a</w:t>
      </w:r>
      <w:r w:rsidR="000D56DD" w:rsidRPr="00991303">
        <w:rPr>
          <w:rFonts w:asciiTheme="majorHAnsi" w:hAnsiTheme="majorHAnsi" w:cstheme="majorHAnsi"/>
        </w:rPr>
        <w:t>lso a</w:t>
      </w:r>
      <w:r w:rsidR="00FF5C0B" w:rsidRPr="00991303">
        <w:rPr>
          <w:rFonts w:asciiTheme="majorHAnsi" w:hAnsiTheme="majorHAnsi" w:cstheme="majorHAnsi"/>
        </w:rPr>
        <w:t xml:space="preserve"> Fairtrade School.</w:t>
      </w:r>
      <w:r w:rsidR="00186E73" w:rsidRPr="00991303">
        <w:rPr>
          <w:rFonts w:asciiTheme="majorHAnsi" w:hAnsiTheme="majorHAnsi" w:cstheme="majorHAnsi"/>
        </w:rPr>
        <w:t xml:space="preserve"> Our school </w:t>
      </w:r>
      <w:r w:rsidR="00DB7869" w:rsidRPr="00991303">
        <w:rPr>
          <w:rFonts w:asciiTheme="majorHAnsi" w:hAnsiTheme="majorHAnsi" w:cstheme="majorHAnsi"/>
        </w:rPr>
        <w:t xml:space="preserve">is proud to be a Dementia Friendly School. </w:t>
      </w:r>
      <w:r>
        <w:rPr>
          <w:rFonts w:asciiTheme="majorHAnsi" w:hAnsiTheme="majorHAnsi"/>
        </w:rPr>
        <w:t xml:space="preserve">Year </w:t>
      </w:r>
      <w:r w:rsidRPr="00991303">
        <w:rPr>
          <w:rFonts w:asciiTheme="majorHAnsi" w:hAnsiTheme="majorHAnsi"/>
        </w:rPr>
        <w:t xml:space="preserve">6 </w:t>
      </w:r>
      <w:r>
        <w:rPr>
          <w:rFonts w:asciiTheme="majorHAnsi" w:hAnsiTheme="majorHAnsi"/>
        </w:rPr>
        <w:t xml:space="preserve">pupils </w:t>
      </w:r>
      <w:r w:rsidRPr="00991303">
        <w:rPr>
          <w:rFonts w:asciiTheme="majorHAnsi" w:hAnsiTheme="majorHAnsi"/>
        </w:rPr>
        <w:t>plan and organise</w:t>
      </w:r>
      <w:r>
        <w:rPr>
          <w:rFonts w:asciiTheme="majorHAnsi" w:hAnsiTheme="majorHAnsi"/>
        </w:rPr>
        <w:t xml:space="preserve"> a</w:t>
      </w:r>
      <w:r w:rsidRPr="00991303">
        <w:rPr>
          <w:rFonts w:asciiTheme="majorHAnsi" w:hAnsiTheme="majorHAnsi"/>
        </w:rPr>
        <w:t xml:space="preserve"> Dementia Walk </w:t>
      </w:r>
      <w:r>
        <w:rPr>
          <w:rFonts w:asciiTheme="majorHAnsi" w:hAnsiTheme="majorHAnsi"/>
        </w:rPr>
        <w:t xml:space="preserve">bi-annually </w:t>
      </w:r>
      <w:r w:rsidRPr="00991303">
        <w:rPr>
          <w:rFonts w:asciiTheme="majorHAnsi" w:hAnsiTheme="majorHAnsi"/>
        </w:rPr>
        <w:t>to raise funds for the local Brecon Dementia Friend’s group</w:t>
      </w:r>
      <w:r>
        <w:rPr>
          <w:rFonts w:asciiTheme="majorHAnsi" w:hAnsiTheme="majorHAnsi"/>
        </w:rPr>
        <w:t xml:space="preserve"> and </w:t>
      </w:r>
      <w:r>
        <w:rPr>
          <w:rFonts w:asciiTheme="majorHAnsi" w:hAnsiTheme="majorHAnsi" w:cstheme="majorHAnsi"/>
        </w:rPr>
        <w:t>o</w:t>
      </w:r>
      <w:r w:rsidR="00DB7869" w:rsidRPr="00991303">
        <w:rPr>
          <w:rFonts w:asciiTheme="majorHAnsi" w:hAnsiTheme="majorHAnsi" w:cstheme="majorHAnsi"/>
        </w:rPr>
        <w:t>ur intergenera</w:t>
      </w:r>
      <w:r w:rsidR="0058139C" w:rsidRPr="00991303">
        <w:rPr>
          <w:rFonts w:asciiTheme="majorHAnsi" w:hAnsiTheme="majorHAnsi" w:cstheme="majorHAnsi"/>
        </w:rPr>
        <w:t xml:space="preserve">tional project includes </w:t>
      </w:r>
      <w:r w:rsidR="00186E73" w:rsidRPr="00991303">
        <w:rPr>
          <w:rFonts w:asciiTheme="majorHAnsi" w:hAnsiTheme="majorHAnsi" w:cstheme="majorHAnsi"/>
        </w:rPr>
        <w:t xml:space="preserve">weekly visits to our local residential home, Trenewydd. </w:t>
      </w:r>
    </w:p>
    <w:p w14:paraId="7DA6EC62" w14:textId="3D464FB5" w:rsidR="00186E73" w:rsidRDefault="00830CC2" w:rsidP="00186E73">
      <w:pPr>
        <w:pStyle w:val="NormalWeb"/>
        <w:rPr>
          <w:rFonts w:ascii="Bradley Hand ITC" w:hAnsi="Bradley Hand ITC"/>
          <w:b/>
          <w:bCs/>
          <w:sz w:val="28"/>
          <w:szCs w:val="28"/>
        </w:rPr>
      </w:pPr>
      <w:r>
        <w:rPr>
          <w:rFonts w:ascii="Bradley Hand ITC" w:hAnsi="Bradley Hand ITC"/>
          <w:b/>
          <w:bCs/>
          <w:sz w:val="28"/>
          <w:szCs w:val="28"/>
        </w:rPr>
        <w:t xml:space="preserve">         </w:t>
      </w:r>
      <w:r w:rsidR="00BD77FA">
        <w:rPr>
          <w:rFonts w:ascii="Bradley Hand ITC" w:hAnsi="Bradley Hand ITC"/>
          <w:b/>
          <w:bCs/>
          <w:sz w:val="28"/>
          <w:szCs w:val="28"/>
        </w:rPr>
        <w:t xml:space="preserve">       </w:t>
      </w:r>
    </w:p>
    <w:p w14:paraId="4B78938E" w14:textId="6BC198E8" w:rsidR="00991303" w:rsidRDefault="00991303" w:rsidP="00186E73">
      <w:pPr>
        <w:pStyle w:val="NormalWeb"/>
        <w:rPr>
          <w:rFonts w:ascii="Bradley Hand ITC" w:hAnsi="Bradley Hand ITC"/>
          <w:b/>
          <w:bCs/>
          <w:sz w:val="28"/>
          <w:szCs w:val="28"/>
        </w:rPr>
      </w:pPr>
    </w:p>
    <w:p w14:paraId="7D13F2D0" w14:textId="4F5E22B1" w:rsidR="00991303" w:rsidRDefault="00991303" w:rsidP="00186E73">
      <w:pPr>
        <w:pStyle w:val="NormalWeb"/>
        <w:rPr>
          <w:rFonts w:ascii="Bradley Hand ITC" w:hAnsi="Bradley Hand ITC"/>
          <w:b/>
          <w:bCs/>
          <w:sz w:val="28"/>
          <w:szCs w:val="28"/>
        </w:rPr>
      </w:pPr>
    </w:p>
    <w:p w14:paraId="07C76331" w14:textId="1DF29F0B" w:rsidR="00B629FB" w:rsidRDefault="00B629FB" w:rsidP="00991303">
      <w:pPr>
        <w:pStyle w:val="Heading1"/>
      </w:pPr>
    </w:p>
    <w:p w14:paraId="1AC629B9" w14:textId="77777777" w:rsidR="004C6CCE" w:rsidRDefault="004C6CCE" w:rsidP="00186E73">
      <w:pPr>
        <w:pStyle w:val="NormalWeb"/>
        <w:rPr>
          <w:rFonts w:ascii="Bradley Hand ITC" w:hAnsi="Bradley Hand ITC"/>
          <w:b/>
          <w:bCs/>
          <w:sz w:val="28"/>
          <w:szCs w:val="28"/>
        </w:rPr>
      </w:pPr>
    </w:p>
    <w:p w14:paraId="170FB631" w14:textId="742CF664" w:rsidR="00AB4D43" w:rsidRPr="00991303" w:rsidRDefault="00AB4D43" w:rsidP="00991303">
      <w:pPr>
        <w:pStyle w:val="Heading1"/>
        <w:rPr>
          <w:rFonts w:asciiTheme="majorHAnsi" w:hAnsiTheme="majorHAnsi" w:cstheme="majorHAnsi"/>
          <w:color w:val="1F3864" w:themeColor="accent1" w:themeShade="80"/>
        </w:rPr>
      </w:pPr>
      <w:r w:rsidRPr="00991303">
        <w:rPr>
          <w:rFonts w:asciiTheme="majorHAnsi" w:hAnsiTheme="majorHAnsi" w:cstheme="majorHAnsi"/>
          <w:color w:val="1F3864" w:themeColor="accent1" w:themeShade="80"/>
        </w:rPr>
        <w:lastRenderedPageBreak/>
        <w:t>2. SCHOOL ORGANISATION</w:t>
      </w:r>
    </w:p>
    <w:p w14:paraId="50CD3F4E" w14:textId="6498181E" w:rsidR="00FF5C0B" w:rsidRPr="00991303" w:rsidRDefault="00E52384">
      <w:pPr>
        <w:pStyle w:val="NormalWeb"/>
        <w:rPr>
          <w:rFonts w:asciiTheme="majorHAnsi" w:hAnsiTheme="majorHAnsi" w:cstheme="majorHAnsi"/>
        </w:rPr>
      </w:pPr>
      <w:r>
        <w:rPr>
          <w:rFonts w:ascii="Arial" w:hAnsi="Arial" w:cs="Arial"/>
          <w:noProof/>
          <w:sz w:val="20"/>
        </w:rPr>
        <w:drawing>
          <wp:anchor distT="0" distB="0" distL="114300" distR="114300" simplePos="0" relativeHeight="251700224" behindDoc="0" locked="0" layoutInCell="1" allowOverlap="1" wp14:anchorId="65B91D19" wp14:editId="7AB49EF3">
            <wp:simplePos x="0" y="0"/>
            <wp:positionH relativeFrom="column">
              <wp:posOffset>1959610</wp:posOffset>
            </wp:positionH>
            <wp:positionV relativeFrom="paragraph">
              <wp:posOffset>959485</wp:posOffset>
            </wp:positionV>
            <wp:extent cx="3048000" cy="2286000"/>
            <wp:effectExtent l="0" t="0" r="0" b="0"/>
            <wp:wrapNone/>
            <wp:docPr id="300851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pic:spPr>
                </pic:pic>
              </a:graphicData>
            </a:graphic>
            <wp14:sizeRelH relativeFrom="page">
              <wp14:pctWidth>0</wp14:pctWidth>
            </wp14:sizeRelH>
            <wp14:sizeRelV relativeFrom="page">
              <wp14:pctHeight>0</wp14:pctHeight>
            </wp14:sizeRelV>
          </wp:anchor>
        </w:drawing>
      </w:r>
      <w:r w:rsidR="00AB4D43" w:rsidRPr="00991303">
        <w:rPr>
          <w:rFonts w:asciiTheme="majorHAnsi" w:hAnsiTheme="majorHAnsi" w:cstheme="majorHAnsi"/>
        </w:rPr>
        <w:t>The school caters for pupils between the ages of 4 and 11. At present the sc</w:t>
      </w:r>
      <w:r w:rsidR="00830CC2" w:rsidRPr="00991303">
        <w:rPr>
          <w:rFonts w:asciiTheme="majorHAnsi" w:hAnsiTheme="majorHAnsi" w:cstheme="majorHAnsi"/>
        </w:rPr>
        <w:t>hool consists of a</w:t>
      </w:r>
      <w:r w:rsidR="00AB4D43" w:rsidRPr="00991303">
        <w:rPr>
          <w:rFonts w:asciiTheme="majorHAnsi" w:hAnsiTheme="majorHAnsi" w:cstheme="majorHAnsi"/>
        </w:rPr>
        <w:t xml:space="preserve"> Reception class</w:t>
      </w:r>
      <w:r w:rsidR="00830CC2" w:rsidRPr="00991303">
        <w:rPr>
          <w:rFonts w:asciiTheme="majorHAnsi" w:hAnsiTheme="majorHAnsi" w:cstheme="majorHAnsi"/>
        </w:rPr>
        <w:t>, Year 1, Year 2</w:t>
      </w:r>
      <w:r w:rsidR="00287BD1">
        <w:rPr>
          <w:rFonts w:asciiTheme="majorHAnsi" w:hAnsiTheme="majorHAnsi" w:cstheme="majorHAnsi"/>
        </w:rPr>
        <w:t xml:space="preserve">, </w:t>
      </w:r>
      <w:r w:rsidR="00AB4D43" w:rsidRPr="00991303">
        <w:rPr>
          <w:rFonts w:asciiTheme="majorHAnsi" w:hAnsiTheme="majorHAnsi" w:cstheme="majorHAnsi"/>
        </w:rPr>
        <w:t>Years 3</w:t>
      </w:r>
      <w:r w:rsidR="00287BD1">
        <w:rPr>
          <w:rFonts w:asciiTheme="majorHAnsi" w:hAnsiTheme="majorHAnsi" w:cstheme="majorHAnsi"/>
        </w:rPr>
        <w:t>,</w:t>
      </w:r>
      <w:r w:rsidR="00AB4D43" w:rsidRPr="00991303">
        <w:rPr>
          <w:rFonts w:asciiTheme="majorHAnsi" w:hAnsiTheme="majorHAnsi" w:cstheme="majorHAnsi"/>
        </w:rPr>
        <w:t xml:space="preserve"> </w:t>
      </w:r>
      <w:r w:rsidR="00287BD1">
        <w:rPr>
          <w:rFonts w:asciiTheme="majorHAnsi" w:hAnsiTheme="majorHAnsi" w:cstheme="majorHAnsi"/>
        </w:rPr>
        <w:t>Year 4, Year 5 and Year</w:t>
      </w:r>
      <w:r w:rsidR="00AB4D43" w:rsidRPr="00991303">
        <w:rPr>
          <w:rFonts w:asciiTheme="majorHAnsi" w:hAnsiTheme="majorHAnsi" w:cstheme="majorHAnsi"/>
        </w:rPr>
        <w:t xml:space="preserve"> 6</w:t>
      </w:r>
      <w:r w:rsidR="00287BD1">
        <w:rPr>
          <w:rFonts w:asciiTheme="majorHAnsi" w:hAnsiTheme="majorHAnsi" w:cstheme="majorHAnsi"/>
        </w:rPr>
        <w:t xml:space="preserve">. Little </w:t>
      </w:r>
      <w:r w:rsidR="00830CC2" w:rsidRPr="00991303">
        <w:rPr>
          <w:rFonts w:asciiTheme="majorHAnsi" w:hAnsiTheme="majorHAnsi" w:cstheme="majorHAnsi"/>
        </w:rPr>
        <w:t>Steps – Camau Bach</w:t>
      </w:r>
      <w:r w:rsidR="00AB4D43" w:rsidRPr="00991303">
        <w:rPr>
          <w:rFonts w:asciiTheme="majorHAnsi" w:hAnsiTheme="majorHAnsi" w:cstheme="majorHAnsi"/>
        </w:rPr>
        <w:t xml:space="preserve"> is also available for </w:t>
      </w:r>
      <w:r w:rsidR="00991303" w:rsidRPr="00991303">
        <w:rPr>
          <w:rFonts w:asciiTheme="majorHAnsi" w:hAnsiTheme="majorHAnsi" w:cstheme="majorHAnsi"/>
        </w:rPr>
        <w:t>3-year-olds</w:t>
      </w:r>
      <w:r w:rsidR="00AB4D43" w:rsidRPr="00991303">
        <w:rPr>
          <w:rFonts w:asciiTheme="majorHAnsi" w:hAnsiTheme="majorHAnsi" w:cstheme="majorHAnsi"/>
        </w:rPr>
        <w:t xml:space="preserve"> on the school site. The classes are organised on a single age basis. Transfer from one class to the next occurs at the start of the school year. </w:t>
      </w:r>
    </w:p>
    <w:p w14:paraId="2E821FC3" w14:textId="377A0379" w:rsidR="00EA1304" w:rsidRDefault="00EA1304">
      <w:pPr>
        <w:pStyle w:val="NormalWeb"/>
        <w:rPr>
          <w:rFonts w:ascii="Arial" w:hAnsi="Arial" w:cs="Arial"/>
          <w:sz w:val="20"/>
        </w:rPr>
      </w:pPr>
    </w:p>
    <w:p w14:paraId="486626C5" w14:textId="552AC36D" w:rsidR="00B76693" w:rsidRDefault="00B76693">
      <w:pPr>
        <w:pStyle w:val="NormalWeb"/>
        <w:rPr>
          <w:rFonts w:ascii="Arial" w:hAnsi="Arial" w:cs="Arial"/>
          <w:sz w:val="20"/>
        </w:rPr>
      </w:pPr>
    </w:p>
    <w:p w14:paraId="61DC696E" w14:textId="136DFB95" w:rsidR="00B76693" w:rsidRDefault="00B76693">
      <w:pPr>
        <w:pStyle w:val="NormalWeb"/>
        <w:rPr>
          <w:rFonts w:ascii="Arial" w:hAnsi="Arial" w:cs="Arial"/>
          <w:sz w:val="20"/>
        </w:rPr>
      </w:pPr>
    </w:p>
    <w:p w14:paraId="6CEC941B" w14:textId="72F7C7D6" w:rsidR="00EA1304" w:rsidRDefault="00EA1304">
      <w:pPr>
        <w:pStyle w:val="NormalWeb"/>
        <w:rPr>
          <w:rFonts w:ascii="Arial" w:hAnsi="Arial" w:cs="Arial"/>
          <w:sz w:val="20"/>
        </w:rPr>
      </w:pPr>
    </w:p>
    <w:p w14:paraId="2C643D0A" w14:textId="3F3B5654" w:rsidR="00287BD1" w:rsidRDefault="00287BD1">
      <w:pPr>
        <w:pStyle w:val="NormalWeb"/>
        <w:rPr>
          <w:rFonts w:ascii="Arial" w:hAnsi="Arial" w:cs="Arial"/>
          <w:sz w:val="20"/>
        </w:rPr>
      </w:pPr>
    </w:p>
    <w:p w14:paraId="626BB03A" w14:textId="77777777" w:rsidR="004C6CCE" w:rsidRDefault="004C6CCE">
      <w:pPr>
        <w:pStyle w:val="NormalWeb"/>
        <w:rPr>
          <w:rFonts w:ascii="Arial" w:hAnsi="Arial" w:cs="Arial"/>
          <w:sz w:val="20"/>
        </w:rPr>
      </w:pPr>
    </w:p>
    <w:p w14:paraId="63E60224" w14:textId="77777777" w:rsidR="0083122B" w:rsidRDefault="0083122B">
      <w:pPr>
        <w:pStyle w:val="NormalWeb"/>
        <w:rPr>
          <w:rFonts w:ascii="Arial" w:hAnsi="Arial" w:cs="Arial"/>
          <w:sz w:val="20"/>
        </w:rPr>
      </w:pPr>
    </w:p>
    <w:p w14:paraId="6D027471" w14:textId="29F6A421" w:rsidR="00AB4D43" w:rsidRDefault="00AB4D43" w:rsidP="00287BD1">
      <w:pPr>
        <w:pStyle w:val="Heading1"/>
        <w:rPr>
          <w:rFonts w:asciiTheme="majorHAnsi" w:hAnsiTheme="majorHAnsi" w:cstheme="majorHAnsi"/>
          <w:color w:val="1F3864" w:themeColor="accent1" w:themeShade="80"/>
        </w:rPr>
      </w:pPr>
      <w:r w:rsidRPr="00287BD1">
        <w:rPr>
          <w:rFonts w:asciiTheme="majorHAnsi" w:hAnsiTheme="majorHAnsi" w:cstheme="majorHAnsi"/>
          <w:color w:val="1F3864" w:themeColor="accent1" w:themeShade="80"/>
        </w:rPr>
        <w:t>3. HOME AND SCHOOL</w:t>
      </w:r>
    </w:p>
    <w:p w14:paraId="76035BB4" w14:textId="664FB2C3" w:rsidR="00094D42" w:rsidRPr="00094D42" w:rsidRDefault="00094D42" w:rsidP="00094D42"/>
    <w:p w14:paraId="1239FC7A" w14:textId="4170DD2F" w:rsidR="00AB4D43" w:rsidRPr="00287BD1" w:rsidRDefault="00AB4D43">
      <w:pPr>
        <w:pStyle w:val="NormalWeb"/>
        <w:spacing w:before="0" w:beforeAutospacing="0" w:after="120" w:afterAutospacing="0"/>
        <w:jc w:val="center"/>
        <w:rPr>
          <w:rFonts w:ascii="Bradley Hand ITC" w:hAnsi="Bradley Hand ITC"/>
          <w:b/>
          <w:sz w:val="22"/>
          <w:szCs w:val="22"/>
        </w:rPr>
      </w:pPr>
      <w:r w:rsidRPr="00287BD1">
        <w:rPr>
          <w:rFonts w:ascii="Bradley Hand ITC" w:hAnsi="Bradley Hand ITC"/>
          <w:b/>
          <w:sz w:val="22"/>
          <w:szCs w:val="22"/>
        </w:rPr>
        <w:t>And when at last their task was done,</w:t>
      </w:r>
    </w:p>
    <w:p w14:paraId="55979DAD" w14:textId="054C04AF" w:rsidR="00AB4D43" w:rsidRPr="00287BD1" w:rsidRDefault="00AB4D43">
      <w:pPr>
        <w:pStyle w:val="NormalWeb"/>
        <w:spacing w:before="0" w:beforeAutospacing="0" w:after="120" w:afterAutospacing="0"/>
        <w:jc w:val="center"/>
        <w:rPr>
          <w:rFonts w:ascii="Bradley Hand ITC" w:hAnsi="Bradley Hand ITC"/>
          <w:b/>
          <w:sz w:val="22"/>
          <w:szCs w:val="22"/>
        </w:rPr>
      </w:pPr>
      <w:r w:rsidRPr="00287BD1">
        <w:rPr>
          <w:rFonts w:ascii="Bradley Hand ITC" w:hAnsi="Bradley Hand ITC"/>
          <w:b/>
          <w:sz w:val="22"/>
          <w:szCs w:val="22"/>
        </w:rPr>
        <w:t>They looked at what they’d wrought.</w:t>
      </w:r>
    </w:p>
    <w:p w14:paraId="3488C905" w14:textId="752F8B5F" w:rsidR="00AB4D43" w:rsidRPr="00287BD1" w:rsidRDefault="00AB4D43">
      <w:pPr>
        <w:pStyle w:val="NormalWeb"/>
        <w:spacing w:before="0" w:beforeAutospacing="0" w:after="120" w:afterAutospacing="0"/>
        <w:jc w:val="center"/>
        <w:rPr>
          <w:rFonts w:ascii="Bradley Hand ITC" w:hAnsi="Bradley Hand ITC"/>
          <w:b/>
          <w:sz w:val="22"/>
          <w:szCs w:val="22"/>
        </w:rPr>
      </w:pPr>
      <w:r w:rsidRPr="00287BD1">
        <w:rPr>
          <w:rFonts w:ascii="Bradley Hand ITC" w:hAnsi="Bradley Hand ITC"/>
          <w:b/>
          <w:sz w:val="22"/>
          <w:szCs w:val="22"/>
        </w:rPr>
        <w:t>The beautiful shape of the precious child,</w:t>
      </w:r>
    </w:p>
    <w:p w14:paraId="7E94901E" w14:textId="77777777" w:rsidR="00AB4D43" w:rsidRPr="00287BD1" w:rsidRDefault="00AB4D43">
      <w:pPr>
        <w:pStyle w:val="NormalWeb"/>
        <w:spacing w:before="0" w:beforeAutospacing="0" w:after="120" w:afterAutospacing="0"/>
        <w:jc w:val="center"/>
        <w:rPr>
          <w:rFonts w:ascii="Bradley Hand ITC" w:hAnsi="Bradley Hand ITC"/>
          <w:b/>
          <w:sz w:val="22"/>
          <w:szCs w:val="22"/>
        </w:rPr>
      </w:pPr>
      <w:r w:rsidRPr="00287BD1">
        <w:rPr>
          <w:rFonts w:ascii="Bradley Hand ITC" w:hAnsi="Bradley Hand ITC"/>
          <w:b/>
          <w:sz w:val="22"/>
          <w:szCs w:val="22"/>
        </w:rPr>
        <w:t>Could neither be sold nor brought.</w:t>
      </w:r>
    </w:p>
    <w:p w14:paraId="2469BDCB" w14:textId="77777777" w:rsidR="00AB4D43" w:rsidRPr="00287BD1" w:rsidRDefault="00AB4D43">
      <w:pPr>
        <w:pStyle w:val="NormalWeb"/>
        <w:spacing w:before="0" w:beforeAutospacing="0" w:after="120" w:afterAutospacing="0"/>
        <w:jc w:val="center"/>
        <w:rPr>
          <w:rFonts w:ascii="Bradley Hand ITC" w:hAnsi="Bradley Hand ITC"/>
          <w:b/>
          <w:sz w:val="22"/>
          <w:szCs w:val="22"/>
        </w:rPr>
      </w:pPr>
      <w:r w:rsidRPr="00287BD1">
        <w:rPr>
          <w:rFonts w:ascii="Bradley Hand ITC" w:hAnsi="Bradley Hand ITC"/>
          <w:b/>
          <w:sz w:val="22"/>
          <w:szCs w:val="22"/>
        </w:rPr>
        <w:t>And each agreed it would have failed,</w:t>
      </w:r>
    </w:p>
    <w:p w14:paraId="07A2E7FF" w14:textId="77777777" w:rsidR="00AB4D43" w:rsidRPr="00287BD1" w:rsidRDefault="00AB4D43">
      <w:pPr>
        <w:pStyle w:val="NormalWeb"/>
        <w:spacing w:before="0" w:beforeAutospacing="0" w:after="120" w:afterAutospacing="0"/>
        <w:jc w:val="center"/>
        <w:rPr>
          <w:rFonts w:ascii="Bradley Hand ITC" w:hAnsi="Bradley Hand ITC"/>
          <w:b/>
          <w:sz w:val="22"/>
          <w:szCs w:val="22"/>
        </w:rPr>
      </w:pPr>
      <w:r w:rsidRPr="00287BD1">
        <w:rPr>
          <w:rFonts w:ascii="Bradley Hand ITC" w:hAnsi="Bradley Hand ITC"/>
          <w:b/>
          <w:sz w:val="22"/>
          <w:szCs w:val="22"/>
        </w:rPr>
        <w:t>If one had worked alone.</w:t>
      </w:r>
    </w:p>
    <w:p w14:paraId="0FAACD8C" w14:textId="77777777" w:rsidR="00AB4D43" w:rsidRPr="00287BD1" w:rsidRDefault="00AB4D43">
      <w:pPr>
        <w:pStyle w:val="NormalWeb"/>
        <w:spacing w:before="0" w:beforeAutospacing="0" w:after="120" w:afterAutospacing="0"/>
        <w:jc w:val="center"/>
        <w:rPr>
          <w:rFonts w:ascii="Bradley Hand ITC" w:hAnsi="Bradley Hand ITC"/>
          <w:b/>
          <w:sz w:val="22"/>
          <w:szCs w:val="22"/>
        </w:rPr>
      </w:pPr>
      <w:r w:rsidRPr="00287BD1">
        <w:rPr>
          <w:rFonts w:ascii="Bradley Hand ITC" w:hAnsi="Bradley Hand ITC"/>
          <w:b/>
          <w:sz w:val="22"/>
          <w:szCs w:val="22"/>
        </w:rPr>
        <w:t>For behind the parent stood the school,</w:t>
      </w:r>
    </w:p>
    <w:p w14:paraId="269C3845" w14:textId="2D29DA4E" w:rsidR="00AB4D43" w:rsidRDefault="00AB4D43">
      <w:pPr>
        <w:pStyle w:val="NormalWeb"/>
        <w:spacing w:before="0" w:beforeAutospacing="0" w:after="120" w:afterAutospacing="0"/>
        <w:jc w:val="center"/>
        <w:rPr>
          <w:rFonts w:ascii="Bradley Hand ITC" w:hAnsi="Bradley Hand ITC"/>
          <w:b/>
          <w:sz w:val="22"/>
          <w:szCs w:val="22"/>
        </w:rPr>
      </w:pPr>
      <w:r w:rsidRPr="00287BD1">
        <w:rPr>
          <w:rFonts w:ascii="Bradley Hand ITC" w:hAnsi="Bradley Hand ITC"/>
          <w:b/>
          <w:sz w:val="22"/>
          <w:szCs w:val="22"/>
        </w:rPr>
        <w:t>And behind the teacher, home.     (Anon)</w:t>
      </w:r>
    </w:p>
    <w:p w14:paraId="6F92B332" w14:textId="339AC778" w:rsidR="0083122B" w:rsidRPr="004C6CCE" w:rsidRDefault="00AB4D43" w:rsidP="004C6CCE">
      <w:pPr>
        <w:pStyle w:val="NormalWeb"/>
        <w:rPr>
          <w:rFonts w:asciiTheme="majorHAnsi" w:hAnsiTheme="majorHAnsi" w:cstheme="majorHAnsi"/>
          <w:color w:val="555555"/>
        </w:rPr>
      </w:pPr>
      <w:r w:rsidRPr="00287BD1">
        <w:rPr>
          <w:rFonts w:asciiTheme="majorHAnsi" w:hAnsiTheme="majorHAnsi" w:cstheme="majorHAnsi"/>
        </w:rPr>
        <w:t>We regard a close relationship between home and school as fundamentally important. The school cannot function effectively unless it receives the wholehearted support of the parents. Parents are requested to sign and support the Home School Agreement. Parents are encouraged to visit the school at any time to discuss their child’s/children’s progress. We are here to help. A close liaison between home and school is vital to ensure that pupils fulfil their potential. A “Home School Agreement” provides an opportunity for parents and pupils to adopt the principles and to show a commitment by signing a copy of the agreement. </w:t>
      </w:r>
      <w:r w:rsidR="0090450F" w:rsidRPr="00287BD1">
        <w:rPr>
          <w:rFonts w:asciiTheme="majorHAnsi" w:hAnsiTheme="majorHAnsi" w:cstheme="majorHAnsi"/>
        </w:rPr>
        <w:t xml:space="preserve">This includes several aspects including ensuring pupils attend regularly as repeated absence hinders learning. </w:t>
      </w:r>
      <w:r w:rsidRPr="00287BD1">
        <w:rPr>
          <w:rFonts w:asciiTheme="majorHAnsi" w:hAnsiTheme="majorHAnsi" w:cstheme="majorHAnsi"/>
        </w:rPr>
        <w:t xml:space="preserve"> When pupils see their parents showing an interest in their schooling we notice the benefits to their attitudes, efforts and attainment.</w:t>
      </w:r>
      <w:r w:rsidRPr="00287BD1">
        <w:rPr>
          <w:rFonts w:asciiTheme="majorHAnsi" w:hAnsiTheme="majorHAnsi" w:cstheme="majorHAnsi"/>
          <w:color w:val="555555"/>
        </w:rPr>
        <w:t> </w:t>
      </w:r>
    </w:p>
    <w:p w14:paraId="5609788A" w14:textId="13C10969" w:rsidR="0094595A" w:rsidRPr="0094595A" w:rsidRDefault="0094595A" w:rsidP="0094595A">
      <w:pPr>
        <w:pStyle w:val="Heading1"/>
        <w:rPr>
          <w:rFonts w:asciiTheme="majorHAnsi" w:hAnsiTheme="majorHAnsi" w:cstheme="majorHAnsi"/>
          <w:color w:val="1F3864" w:themeColor="accent1" w:themeShade="80"/>
          <w:sz w:val="28"/>
          <w:szCs w:val="28"/>
        </w:rPr>
      </w:pPr>
      <w:r w:rsidRPr="0094595A">
        <w:rPr>
          <w:rFonts w:asciiTheme="majorHAnsi" w:hAnsiTheme="majorHAnsi" w:cstheme="majorHAnsi"/>
          <w:color w:val="1F3864" w:themeColor="accent1" w:themeShade="80"/>
          <w:sz w:val="28"/>
          <w:szCs w:val="28"/>
        </w:rPr>
        <w:t>Parent/Carer Forum</w:t>
      </w:r>
    </w:p>
    <w:p w14:paraId="20B1A5F0" w14:textId="79ACD1B4" w:rsidR="0094595A" w:rsidRPr="0094595A" w:rsidRDefault="0094595A">
      <w:pPr>
        <w:pStyle w:val="NormalWeb"/>
        <w:rPr>
          <w:rFonts w:asciiTheme="majorHAnsi" w:hAnsiTheme="majorHAnsi" w:cstheme="majorHAnsi"/>
        </w:rPr>
      </w:pPr>
      <w:r w:rsidRPr="0094595A">
        <w:rPr>
          <w:rFonts w:asciiTheme="majorHAnsi" w:hAnsiTheme="majorHAnsi" w:cstheme="majorHAnsi"/>
        </w:rPr>
        <w:t xml:space="preserve">We also have Parent/Carer </w:t>
      </w:r>
      <w:r w:rsidR="0083122B" w:rsidRPr="0094595A">
        <w:rPr>
          <w:rFonts w:asciiTheme="majorHAnsi" w:hAnsiTheme="majorHAnsi" w:cstheme="majorHAnsi"/>
        </w:rPr>
        <w:t>forum</w:t>
      </w:r>
      <w:r w:rsidRPr="0094595A">
        <w:rPr>
          <w:rFonts w:asciiTheme="majorHAnsi" w:hAnsiTheme="majorHAnsi" w:cstheme="majorHAnsi"/>
        </w:rPr>
        <w:t xml:space="preserve"> where parent</w:t>
      </w:r>
      <w:r w:rsidR="00211DC3">
        <w:rPr>
          <w:rFonts w:asciiTheme="majorHAnsi" w:hAnsiTheme="majorHAnsi" w:cstheme="majorHAnsi"/>
        </w:rPr>
        <w:t>/</w:t>
      </w:r>
      <w:r w:rsidRPr="0094595A">
        <w:rPr>
          <w:rFonts w:asciiTheme="majorHAnsi" w:hAnsiTheme="majorHAnsi" w:cstheme="majorHAnsi"/>
        </w:rPr>
        <w:t xml:space="preserve">carer representatives from </w:t>
      </w:r>
      <w:r w:rsidR="0083122B" w:rsidRPr="0094595A">
        <w:rPr>
          <w:rFonts w:asciiTheme="majorHAnsi" w:hAnsiTheme="majorHAnsi" w:cstheme="majorHAnsi"/>
        </w:rPr>
        <w:t>each</w:t>
      </w:r>
      <w:r w:rsidRPr="0094595A">
        <w:rPr>
          <w:rFonts w:asciiTheme="majorHAnsi" w:hAnsiTheme="majorHAnsi" w:cstheme="majorHAnsi"/>
        </w:rPr>
        <w:t xml:space="preserve"> </w:t>
      </w:r>
      <w:r w:rsidR="0083122B">
        <w:rPr>
          <w:rFonts w:asciiTheme="majorHAnsi" w:hAnsiTheme="majorHAnsi" w:cstheme="majorHAnsi"/>
        </w:rPr>
        <w:t xml:space="preserve">year </w:t>
      </w:r>
      <w:r w:rsidRPr="0094595A">
        <w:rPr>
          <w:rFonts w:asciiTheme="majorHAnsi" w:hAnsiTheme="majorHAnsi" w:cstheme="majorHAnsi"/>
        </w:rPr>
        <w:t>group meet half termly with the Headteacher to raise issues, be consulted on school policies and give their views.</w:t>
      </w:r>
      <w:r w:rsidR="0083122B">
        <w:rPr>
          <w:rFonts w:asciiTheme="majorHAnsi" w:hAnsiTheme="majorHAnsi" w:cstheme="majorHAnsi"/>
        </w:rPr>
        <w:t xml:space="preserve"> Minutes from these meetings are shared with all parents and carers via Schoop.</w:t>
      </w:r>
    </w:p>
    <w:p w14:paraId="3D6CF61B" w14:textId="77777777" w:rsidR="0094595A" w:rsidRDefault="0094595A">
      <w:pPr>
        <w:pStyle w:val="NormalWeb"/>
        <w:rPr>
          <w:rFonts w:asciiTheme="majorHAnsi" w:hAnsiTheme="majorHAnsi" w:cstheme="majorHAnsi"/>
          <w:b/>
          <w:bCs/>
          <w:color w:val="1F3864" w:themeColor="accent1" w:themeShade="80"/>
          <w:sz w:val="28"/>
          <w:szCs w:val="28"/>
        </w:rPr>
      </w:pPr>
    </w:p>
    <w:p w14:paraId="7335FE1A" w14:textId="182A2C7F" w:rsidR="00AB4D43" w:rsidRPr="00287BD1" w:rsidRDefault="005037CD">
      <w:pPr>
        <w:pStyle w:val="NormalWeb"/>
        <w:rPr>
          <w:rFonts w:asciiTheme="majorHAnsi" w:hAnsiTheme="majorHAnsi" w:cstheme="majorHAnsi"/>
          <w:b/>
          <w:bCs/>
          <w:color w:val="1F3864" w:themeColor="accent1" w:themeShade="80"/>
          <w:sz w:val="28"/>
          <w:szCs w:val="28"/>
        </w:rPr>
      </w:pPr>
      <w:r>
        <w:rPr>
          <w:rFonts w:asciiTheme="majorHAnsi" w:hAnsiTheme="majorHAnsi" w:cstheme="majorHAnsi"/>
          <w:b/>
          <w:bCs/>
          <w:noProof/>
          <w:color w:val="1F3864" w:themeColor="accent1" w:themeShade="80"/>
          <w:sz w:val="28"/>
          <w:szCs w:val="28"/>
        </w:rPr>
        <w:lastRenderedPageBreak/>
        <w:drawing>
          <wp:anchor distT="0" distB="0" distL="114300" distR="114300" simplePos="0" relativeHeight="251680768" behindDoc="0" locked="0" layoutInCell="1" allowOverlap="1" wp14:anchorId="793C23AA" wp14:editId="3F1DC7C2">
            <wp:simplePos x="0" y="0"/>
            <wp:positionH relativeFrom="margin">
              <wp:posOffset>4746045</wp:posOffset>
            </wp:positionH>
            <wp:positionV relativeFrom="paragraph">
              <wp:posOffset>4638</wp:posOffset>
            </wp:positionV>
            <wp:extent cx="1168400" cy="108839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68400" cy="1088390"/>
                    </a:xfrm>
                    <a:prstGeom prst="rect">
                      <a:avLst/>
                    </a:prstGeom>
                    <a:noFill/>
                  </pic:spPr>
                </pic:pic>
              </a:graphicData>
            </a:graphic>
            <wp14:sizeRelH relativeFrom="page">
              <wp14:pctWidth>0</wp14:pctWidth>
            </wp14:sizeRelH>
            <wp14:sizeRelV relativeFrom="page">
              <wp14:pctHeight>0</wp14:pctHeight>
            </wp14:sizeRelV>
          </wp:anchor>
        </w:drawing>
      </w:r>
      <w:r w:rsidR="00AB4D43" w:rsidRPr="00287BD1">
        <w:rPr>
          <w:rFonts w:asciiTheme="majorHAnsi" w:hAnsiTheme="majorHAnsi" w:cstheme="majorHAnsi"/>
          <w:b/>
          <w:bCs/>
          <w:color w:val="1F3864" w:themeColor="accent1" w:themeShade="80"/>
          <w:sz w:val="28"/>
          <w:szCs w:val="28"/>
        </w:rPr>
        <w:t>Friends of Llanfaes School</w:t>
      </w:r>
      <w:r w:rsidR="00287BD1">
        <w:rPr>
          <w:rFonts w:asciiTheme="majorHAnsi" w:hAnsiTheme="majorHAnsi" w:cstheme="majorHAnsi"/>
          <w:b/>
          <w:bCs/>
          <w:color w:val="1F3864" w:themeColor="accent1" w:themeShade="80"/>
          <w:sz w:val="28"/>
          <w:szCs w:val="28"/>
        </w:rPr>
        <w:t xml:space="preserve"> (FOLS)</w:t>
      </w:r>
    </w:p>
    <w:p w14:paraId="0DBCE67C" w14:textId="060AE92C" w:rsidR="005037CD" w:rsidRDefault="00AB4D43" w:rsidP="00287BD1">
      <w:pPr>
        <w:widowControl w:val="0"/>
        <w:rPr>
          <w:rFonts w:asciiTheme="majorHAnsi" w:hAnsiTheme="majorHAnsi" w:cstheme="majorHAnsi"/>
        </w:rPr>
      </w:pPr>
      <w:r w:rsidRPr="00287BD1">
        <w:rPr>
          <w:rFonts w:asciiTheme="majorHAnsi" w:hAnsiTheme="majorHAnsi" w:cstheme="majorHAnsi"/>
        </w:rPr>
        <w:t>An active and very successful Friends of the School Associatio</w:t>
      </w:r>
      <w:r w:rsidR="005037CD">
        <w:rPr>
          <w:rFonts w:asciiTheme="majorHAnsi" w:hAnsiTheme="majorHAnsi" w:cstheme="majorHAnsi"/>
        </w:rPr>
        <w:t xml:space="preserve">n </w:t>
      </w:r>
    </w:p>
    <w:p w14:paraId="43A0AB5F" w14:textId="77777777" w:rsidR="005037CD" w:rsidRDefault="00AB4D43" w:rsidP="00287BD1">
      <w:pPr>
        <w:widowControl w:val="0"/>
        <w:rPr>
          <w:rFonts w:asciiTheme="majorHAnsi" w:hAnsiTheme="majorHAnsi" w:cstheme="majorHAnsi"/>
          <w:color w:val="000000"/>
          <w:kern w:val="28"/>
          <w14:cntxtAlts/>
        </w:rPr>
      </w:pPr>
      <w:r w:rsidRPr="00287BD1">
        <w:rPr>
          <w:rFonts w:asciiTheme="majorHAnsi" w:hAnsiTheme="majorHAnsi" w:cstheme="majorHAnsi"/>
        </w:rPr>
        <w:t xml:space="preserve">provides the opportunity for parents to come together </w:t>
      </w:r>
      <w:r w:rsidR="00287BD1" w:rsidRPr="00287BD1">
        <w:rPr>
          <w:rFonts w:asciiTheme="majorHAnsi" w:hAnsiTheme="majorHAnsi" w:cstheme="majorHAnsi"/>
          <w:color w:val="000000"/>
          <w:kern w:val="28"/>
          <w14:cntxtAlts/>
        </w:rPr>
        <w:t>with staff</w:t>
      </w:r>
    </w:p>
    <w:p w14:paraId="0E585C1D" w14:textId="77777777" w:rsidR="005037CD" w:rsidRDefault="00287BD1" w:rsidP="005037CD">
      <w:pPr>
        <w:widowControl w:val="0"/>
        <w:rPr>
          <w:rFonts w:asciiTheme="majorHAnsi" w:hAnsiTheme="majorHAnsi" w:cstheme="majorHAnsi"/>
          <w:color w:val="000000"/>
          <w:kern w:val="28"/>
          <w14:cntxtAlts/>
        </w:rPr>
      </w:pPr>
      <w:r w:rsidRPr="00287BD1">
        <w:rPr>
          <w:rFonts w:asciiTheme="majorHAnsi" w:hAnsiTheme="majorHAnsi" w:cstheme="majorHAnsi"/>
          <w:color w:val="000000"/>
          <w:kern w:val="28"/>
          <w14:cntxtAlts/>
        </w:rPr>
        <w:t xml:space="preserve">to participate in and support the school in a variety of ways throughout </w:t>
      </w:r>
    </w:p>
    <w:p w14:paraId="272E8711" w14:textId="77777777" w:rsidR="005037CD" w:rsidRDefault="00287BD1" w:rsidP="005037CD">
      <w:pPr>
        <w:widowControl w:val="0"/>
        <w:rPr>
          <w:rFonts w:asciiTheme="majorHAnsi" w:hAnsiTheme="majorHAnsi" w:cstheme="majorHAnsi"/>
          <w:color w:val="000000"/>
          <w:kern w:val="28"/>
          <w14:cntxtAlts/>
        </w:rPr>
      </w:pPr>
      <w:r w:rsidRPr="00287BD1">
        <w:rPr>
          <w:rFonts w:asciiTheme="majorHAnsi" w:hAnsiTheme="majorHAnsi" w:cstheme="majorHAnsi"/>
          <w:color w:val="000000"/>
          <w:kern w:val="28"/>
          <w14:cntxtAlts/>
        </w:rPr>
        <w:t>the year. There is a FOLS (Friends of Llanfaes School) box</w:t>
      </w:r>
      <w:r w:rsidR="005037CD">
        <w:rPr>
          <w:rFonts w:asciiTheme="majorHAnsi" w:hAnsiTheme="majorHAnsi" w:cstheme="majorHAnsi"/>
          <w:color w:val="000000"/>
          <w:kern w:val="28"/>
          <w14:cntxtAlts/>
        </w:rPr>
        <w:t xml:space="preserve"> </w:t>
      </w:r>
      <w:r w:rsidRPr="00287BD1">
        <w:rPr>
          <w:rFonts w:asciiTheme="majorHAnsi" w:hAnsiTheme="majorHAnsi" w:cstheme="majorHAnsi"/>
          <w:color w:val="000000"/>
          <w:kern w:val="28"/>
          <w14:cntxtAlts/>
        </w:rPr>
        <w:t xml:space="preserve">in the foyer </w:t>
      </w:r>
    </w:p>
    <w:p w14:paraId="6F1A80A3" w14:textId="4D8FF81E" w:rsidR="00287BD1" w:rsidRPr="00287BD1" w:rsidRDefault="00287BD1" w:rsidP="005037CD">
      <w:pPr>
        <w:widowControl w:val="0"/>
        <w:rPr>
          <w:rFonts w:asciiTheme="majorHAnsi" w:hAnsiTheme="majorHAnsi" w:cstheme="majorHAnsi"/>
          <w:color w:val="000000"/>
          <w:kern w:val="28"/>
          <w14:cntxtAlts/>
        </w:rPr>
      </w:pPr>
      <w:r w:rsidRPr="00287BD1">
        <w:rPr>
          <w:rFonts w:asciiTheme="majorHAnsi" w:hAnsiTheme="majorHAnsi" w:cstheme="majorHAnsi"/>
          <w:color w:val="000000"/>
          <w:kern w:val="28"/>
          <w14:cntxtAlts/>
        </w:rPr>
        <w:t>where parents and friends can post suggestions and ideas if they are unable to attend</w:t>
      </w:r>
      <w:r>
        <w:rPr>
          <w:rFonts w:asciiTheme="majorHAnsi" w:hAnsiTheme="majorHAnsi" w:cstheme="majorHAnsi"/>
          <w:color w:val="000000"/>
          <w:kern w:val="28"/>
          <w:lang w:val="en-US"/>
          <w14:cntxtAlts/>
        </w:rPr>
        <w:t xml:space="preserve"> </w:t>
      </w:r>
      <w:r w:rsidRPr="00287BD1">
        <w:rPr>
          <w:rFonts w:asciiTheme="majorHAnsi" w:hAnsiTheme="majorHAnsi" w:cstheme="majorHAnsi"/>
          <w:color w:val="000000"/>
          <w:kern w:val="28"/>
          <w14:cntxtAlts/>
        </w:rPr>
        <w:t>meetings.</w:t>
      </w:r>
    </w:p>
    <w:p w14:paraId="06080F07" w14:textId="77777777" w:rsidR="0094595A" w:rsidRDefault="0094595A" w:rsidP="005037CD">
      <w:pPr>
        <w:widowControl w:val="0"/>
        <w:spacing w:after="120" w:line="285" w:lineRule="auto"/>
        <w:rPr>
          <w:rFonts w:asciiTheme="majorHAnsi" w:hAnsiTheme="majorHAnsi" w:cstheme="majorHAnsi"/>
          <w:color w:val="000000"/>
          <w:kern w:val="28"/>
          <w:sz w:val="32"/>
          <w:szCs w:val="32"/>
          <w:lang w:val="en-US"/>
          <w14:cntxtAlts/>
        </w:rPr>
      </w:pPr>
    </w:p>
    <w:p w14:paraId="458A988D" w14:textId="3022E778" w:rsidR="00AB4D43" w:rsidRPr="005037CD" w:rsidRDefault="00AB4D43" w:rsidP="005037CD">
      <w:pPr>
        <w:widowControl w:val="0"/>
        <w:spacing w:after="120" w:line="285" w:lineRule="auto"/>
        <w:rPr>
          <w:rFonts w:asciiTheme="majorHAnsi" w:hAnsiTheme="majorHAnsi" w:cstheme="majorHAnsi"/>
          <w:color w:val="000000"/>
          <w:kern w:val="28"/>
          <w:sz w:val="28"/>
          <w:szCs w:val="28"/>
          <w:lang w:val="en-US"/>
          <w14:cntxtAlts/>
        </w:rPr>
      </w:pPr>
      <w:r w:rsidRPr="005037CD">
        <w:rPr>
          <w:rFonts w:asciiTheme="majorHAnsi" w:hAnsiTheme="majorHAnsi" w:cstheme="majorHAnsi"/>
          <w:b/>
          <w:bCs/>
          <w:color w:val="1F3864" w:themeColor="accent1" w:themeShade="80"/>
          <w:sz w:val="28"/>
          <w:szCs w:val="28"/>
        </w:rPr>
        <w:t>Classroom Support</w:t>
      </w:r>
    </w:p>
    <w:p w14:paraId="48E244AF" w14:textId="3A2A0964" w:rsidR="00AB4D43" w:rsidRPr="00094D42" w:rsidRDefault="00AB4D43">
      <w:pPr>
        <w:pStyle w:val="NormalWeb"/>
        <w:rPr>
          <w:rFonts w:asciiTheme="majorHAnsi" w:hAnsiTheme="majorHAnsi" w:cstheme="majorHAnsi"/>
        </w:rPr>
      </w:pPr>
      <w:r w:rsidRPr="00094D42">
        <w:rPr>
          <w:rFonts w:asciiTheme="majorHAnsi" w:hAnsiTheme="majorHAnsi" w:cstheme="majorHAnsi"/>
        </w:rPr>
        <w:t>A number of parents feel that they have the time and interest to become more directly involved in school. We appreciate the regular classroom support of a number of parents. Their role is that of voluntary, non-teaching assistants</w:t>
      </w:r>
      <w:r w:rsidR="006C1EF1">
        <w:rPr>
          <w:rFonts w:asciiTheme="majorHAnsi" w:hAnsiTheme="majorHAnsi" w:cstheme="majorHAnsi"/>
        </w:rPr>
        <w:t xml:space="preserve"> such as Reading Buddies. </w:t>
      </w:r>
      <w:r w:rsidRPr="00094D42">
        <w:rPr>
          <w:rFonts w:asciiTheme="majorHAnsi" w:hAnsiTheme="majorHAnsi" w:cstheme="majorHAnsi"/>
        </w:rPr>
        <w:t xml:space="preserve">Any parent who feels that they can help in this way or can offer some other form of expertise should contact </w:t>
      </w:r>
      <w:r w:rsidR="000D56DD" w:rsidRPr="00094D42">
        <w:rPr>
          <w:rFonts w:asciiTheme="majorHAnsi" w:hAnsiTheme="majorHAnsi" w:cstheme="majorHAnsi"/>
        </w:rPr>
        <w:t>the school. An enhanced DBS</w:t>
      </w:r>
      <w:r w:rsidRPr="00094D42">
        <w:rPr>
          <w:rFonts w:asciiTheme="majorHAnsi" w:hAnsiTheme="majorHAnsi" w:cstheme="majorHAnsi"/>
        </w:rPr>
        <w:t xml:space="preserve"> check would be undertaken prior to commencement.                </w:t>
      </w:r>
    </w:p>
    <w:p w14:paraId="37EED827" w14:textId="0A7A0043" w:rsidR="002A6DC2" w:rsidRDefault="002A6DC2">
      <w:pPr>
        <w:pStyle w:val="NormalWeb"/>
      </w:pPr>
    </w:p>
    <w:p w14:paraId="4563E88C" w14:textId="18A084D1" w:rsidR="00AB4D43" w:rsidRDefault="00AB4D43" w:rsidP="006C1EF1">
      <w:pPr>
        <w:pStyle w:val="Heading1"/>
        <w:rPr>
          <w:rFonts w:asciiTheme="majorHAnsi" w:hAnsiTheme="majorHAnsi" w:cstheme="majorHAnsi"/>
          <w:color w:val="1F3864" w:themeColor="accent1" w:themeShade="80"/>
        </w:rPr>
      </w:pPr>
      <w:r w:rsidRPr="006C1EF1">
        <w:rPr>
          <w:rFonts w:asciiTheme="majorHAnsi" w:hAnsiTheme="majorHAnsi" w:cstheme="majorHAnsi"/>
          <w:color w:val="1F3864" w:themeColor="accent1" w:themeShade="80"/>
        </w:rPr>
        <w:t>4. SCHOOL ADMISSION</w:t>
      </w:r>
    </w:p>
    <w:p w14:paraId="6113FB93" w14:textId="6F5FD295" w:rsidR="002A6DC2" w:rsidRPr="002A6DC2" w:rsidRDefault="002A6DC2" w:rsidP="002A6DC2"/>
    <w:p w14:paraId="24DD1CED" w14:textId="77777777" w:rsidR="00AB4D43" w:rsidRDefault="00AB4D43">
      <w:pPr>
        <w:ind w:left="720"/>
        <w:jc w:val="center"/>
        <w:rPr>
          <w:rFonts w:ascii="Arial Narrow" w:hAnsi="Arial Narrow"/>
          <w:i/>
          <w:iCs/>
          <w:sz w:val="22"/>
          <w:szCs w:val="22"/>
        </w:rPr>
      </w:pPr>
      <w:r>
        <w:rPr>
          <w:rFonts w:ascii="Arial Narrow" w:hAnsi="Arial Narrow"/>
          <w:i/>
          <w:iCs/>
          <w:sz w:val="22"/>
          <w:szCs w:val="22"/>
        </w:rPr>
        <w:t xml:space="preserve">Powys pupils may enter the school </w:t>
      </w:r>
      <w:r w:rsidR="00830CC2">
        <w:rPr>
          <w:rFonts w:ascii="Arial Narrow" w:hAnsi="Arial Narrow"/>
          <w:i/>
          <w:iCs/>
          <w:sz w:val="22"/>
          <w:szCs w:val="22"/>
        </w:rPr>
        <w:t xml:space="preserve">the September following their fourth birthday. There is one admission per year, at </w:t>
      </w:r>
      <w:r>
        <w:rPr>
          <w:rFonts w:ascii="Arial Narrow" w:hAnsi="Arial Narrow"/>
          <w:i/>
          <w:iCs/>
          <w:sz w:val="22"/>
          <w:szCs w:val="22"/>
        </w:rPr>
        <w:t>the discretion of the headteacher.</w:t>
      </w:r>
    </w:p>
    <w:p w14:paraId="51AB704F" w14:textId="342D1872" w:rsidR="00AB4D43" w:rsidRPr="006C1EF1" w:rsidRDefault="00AB4D43">
      <w:pPr>
        <w:pStyle w:val="NormalWeb"/>
        <w:rPr>
          <w:rFonts w:asciiTheme="majorHAnsi" w:hAnsiTheme="majorHAnsi" w:cstheme="majorHAnsi"/>
        </w:rPr>
      </w:pPr>
      <w:r w:rsidRPr="006C1EF1">
        <w:rPr>
          <w:rFonts w:asciiTheme="majorHAnsi" w:hAnsiTheme="majorHAnsi" w:cstheme="majorHAnsi"/>
        </w:rPr>
        <w:t xml:space="preserve">The school follows the Powys Admission Policy. Admissions are handled centrally.  (Please contact Powys County Council or the school for the admission criteria </w:t>
      </w:r>
      <w:r w:rsidR="006C1EF1">
        <w:rPr>
          <w:rFonts w:asciiTheme="majorHAnsi" w:hAnsiTheme="majorHAnsi" w:cstheme="majorHAnsi"/>
        </w:rPr>
        <w:t>(</w:t>
      </w:r>
      <w:r w:rsidRPr="006C1EF1">
        <w:rPr>
          <w:rFonts w:asciiTheme="majorHAnsi" w:hAnsiTheme="majorHAnsi" w:cstheme="majorHAnsi"/>
        </w:rPr>
        <w:t xml:space="preserve">01597 826000.) </w:t>
      </w:r>
      <w:r w:rsidR="00144688" w:rsidRPr="006C1EF1">
        <w:rPr>
          <w:rFonts w:asciiTheme="majorHAnsi" w:hAnsiTheme="majorHAnsi" w:cstheme="majorHAnsi"/>
        </w:rPr>
        <w:t xml:space="preserve">The school is able to accommodate disabled pupils who are admitted under the Powys Admission Policy. </w:t>
      </w:r>
    </w:p>
    <w:p w14:paraId="39007A17" w14:textId="58A1D88E" w:rsidR="00AB4D43" w:rsidRPr="006C1EF1" w:rsidRDefault="00AB4D43">
      <w:pPr>
        <w:pStyle w:val="NormalWeb"/>
        <w:rPr>
          <w:rFonts w:asciiTheme="majorHAnsi" w:hAnsiTheme="majorHAnsi" w:cstheme="majorHAnsi"/>
        </w:rPr>
      </w:pPr>
      <w:r w:rsidRPr="006C1EF1">
        <w:rPr>
          <w:rFonts w:asciiTheme="majorHAnsi" w:hAnsiTheme="majorHAnsi" w:cstheme="majorHAnsi"/>
        </w:rPr>
        <w:t xml:space="preserve">Prior to that time pupils between the ages of three and four years may access </w:t>
      </w:r>
      <w:r w:rsidR="006C1EF1" w:rsidRPr="006C1EF1">
        <w:rPr>
          <w:rFonts w:asciiTheme="majorHAnsi" w:hAnsiTheme="majorHAnsi" w:cstheme="majorHAnsi"/>
        </w:rPr>
        <w:t>preschool</w:t>
      </w:r>
      <w:r w:rsidRPr="006C1EF1">
        <w:rPr>
          <w:rFonts w:asciiTheme="majorHAnsi" w:hAnsiTheme="majorHAnsi" w:cstheme="majorHAnsi"/>
        </w:rPr>
        <w:t xml:space="preserve"> education for up to a maximum of two</w:t>
      </w:r>
      <w:r w:rsidR="008B2D9E" w:rsidRPr="006C1EF1">
        <w:rPr>
          <w:rFonts w:asciiTheme="majorHAnsi" w:hAnsiTheme="majorHAnsi" w:cstheme="majorHAnsi"/>
        </w:rPr>
        <w:t xml:space="preserve"> and a half</w:t>
      </w:r>
      <w:r w:rsidRPr="006C1EF1">
        <w:rPr>
          <w:rFonts w:asciiTheme="majorHAnsi" w:hAnsiTheme="majorHAnsi" w:cstheme="majorHAnsi"/>
        </w:rPr>
        <w:t xml:space="preserve"> hours</w:t>
      </w:r>
      <w:r w:rsidR="000D56DD" w:rsidRPr="006C1EF1">
        <w:rPr>
          <w:rFonts w:asciiTheme="majorHAnsi" w:hAnsiTheme="majorHAnsi" w:cstheme="majorHAnsi"/>
        </w:rPr>
        <w:t xml:space="preserve"> per day (funded) and extra</w:t>
      </w:r>
      <w:r w:rsidRPr="006C1EF1">
        <w:rPr>
          <w:rFonts w:asciiTheme="majorHAnsi" w:hAnsiTheme="majorHAnsi" w:cstheme="majorHAnsi"/>
        </w:rPr>
        <w:t xml:space="preserve"> hours per day paid for by parents. This is</w:t>
      </w:r>
      <w:r w:rsidR="00830CC2" w:rsidRPr="006C1EF1">
        <w:rPr>
          <w:rFonts w:asciiTheme="majorHAnsi" w:hAnsiTheme="majorHAnsi" w:cstheme="majorHAnsi"/>
        </w:rPr>
        <w:t xml:space="preserve"> available through Little Steps</w:t>
      </w:r>
      <w:r w:rsidR="008B2D9E" w:rsidRPr="006C1EF1">
        <w:rPr>
          <w:rFonts w:asciiTheme="majorHAnsi" w:hAnsiTheme="majorHAnsi" w:cstheme="majorHAnsi"/>
        </w:rPr>
        <w:t xml:space="preserve"> – Camau Bach</w:t>
      </w:r>
      <w:r w:rsidRPr="006C1EF1">
        <w:rPr>
          <w:rFonts w:asciiTheme="majorHAnsi" w:hAnsiTheme="majorHAnsi" w:cstheme="majorHAnsi"/>
        </w:rPr>
        <w:t xml:space="preserve">.   </w:t>
      </w:r>
    </w:p>
    <w:p w14:paraId="289F73E4" w14:textId="7843BCF8" w:rsidR="005037CD" w:rsidRDefault="00AB4D43">
      <w:pPr>
        <w:pStyle w:val="NormalWeb"/>
        <w:rPr>
          <w:rFonts w:asciiTheme="majorHAnsi" w:hAnsiTheme="majorHAnsi" w:cstheme="majorHAnsi"/>
        </w:rPr>
      </w:pPr>
      <w:r w:rsidRPr="006C1EF1">
        <w:rPr>
          <w:rFonts w:asciiTheme="majorHAnsi" w:hAnsiTheme="majorHAnsi" w:cstheme="majorHAnsi"/>
        </w:rPr>
        <w:t xml:space="preserve">Parents are encouraged to visit the school with their children prior to formally starting school. Such visits provide the opportunity to become familiar with the school and to meet members of staff and other pupils. A Welcome Pack is </w:t>
      </w:r>
      <w:r w:rsidR="006C1EF1" w:rsidRPr="006C1EF1">
        <w:rPr>
          <w:rFonts w:asciiTheme="majorHAnsi" w:hAnsiTheme="majorHAnsi" w:cstheme="majorHAnsi"/>
        </w:rPr>
        <w:t>provided,</w:t>
      </w:r>
      <w:r w:rsidRPr="006C1EF1">
        <w:rPr>
          <w:rFonts w:asciiTheme="majorHAnsi" w:hAnsiTheme="majorHAnsi" w:cstheme="majorHAnsi"/>
        </w:rPr>
        <w:t xml:space="preserve"> and this includes valuable information for parents of </w:t>
      </w:r>
      <w:r w:rsidR="006C1EF1" w:rsidRPr="006C1EF1">
        <w:rPr>
          <w:rFonts w:asciiTheme="majorHAnsi" w:hAnsiTheme="majorHAnsi" w:cstheme="majorHAnsi"/>
        </w:rPr>
        <w:t>preschool</w:t>
      </w:r>
      <w:r w:rsidRPr="006C1EF1">
        <w:rPr>
          <w:rFonts w:asciiTheme="majorHAnsi" w:hAnsiTheme="majorHAnsi" w:cstheme="majorHAnsi"/>
        </w:rPr>
        <w:t xml:space="preserve"> children.</w:t>
      </w:r>
    </w:p>
    <w:p w14:paraId="1D607621" w14:textId="74F7AEB0" w:rsidR="002A6DC2" w:rsidRDefault="002A6DC2">
      <w:pPr>
        <w:pStyle w:val="NormalWeb"/>
        <w:rPr>
          <w:rFonts w:asciiTheme="majorHAnsi" w:hAnsiTheme="majorHAnsi" w:cstheme="majorHAnsi"/>
        </w:rPr>
      </w:pPr>
    </w:p>
    <w:p w14:paraId="7274C6C8" w14:textId="21091F18" w:rsidR="006C1EF1" w:rsidRDefault="0083122B" w:rsidP="006C1EF1">
      <w:pPr>
        <w:pStyle w:val="Heading1"/>
        <w:rPr>
          <w:rFonts w:asciiTheme="majorHAnsi" w:hAnsiTheme="majorHAnsi" w:cstheme="majorHAnsi"/>
          <w:color w:val="1F3864" w:themeColor="accent1" w:themeShade="80"/>
          <w:sz w:val="28"/>
          <w:szCs w:val="28"/>
        </w:rPr>
      </w:pPr>
      <w:r>
        <w:rPr>
          <w:rFonts w:asciiTheme="majorHAnsi" w:hAnsiTheme="majorHAnsi" w:cstheme="majorHAnsi"/>
          <w:noProof/>
        </w:rPr>
        <w:drawing>
          <wp:anchor distT="0" distB="0" distL="114300" distR="114300" simplePos="0" relativeHeight="251687936" behindDoc="0" locked="0" layoutInCell="1" allowOverlap="1" wp14:anchorId="64001AD0" wp14:editId="25FE3A73">
            <wp:simplePos x="0" y="0"/>
            <wp:positionH relativeFrom="column">
              <wp:posOffset>3919220</wp:posOffset>
            </wp:positionH>
            <wp:positionV relativeFrom="paragraph">
              <wp:posOffset>188639</wp:posOffset>
            </wp:positionV>
            <wp:extent cx="2381693" cy="1788596"/>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81693" cy="1788596"/>
                    </a:xfrm>
                    <a:prstGeom prst="rect">
                      <a:avLst/>
                    </a:prstGeom>
                    <a:noFill/>
                  </pic:spPr>
                </pic:pic>
              </a:graphicData>
            </a:graphic>
            <wp14:sizeRelH relativeFrom="page">
              <wp14:pctWidth>0</wp14:pctWidth>
            </wp14:sizeRelH>
            <wp14:sizeRelV relativeFrom="page">
              <wp14:pctHeight>0</wp14:pctHeight>
            </wp14:sizeRelV>
          </wp:anchor>
        </w:drawing>
      </w:r>
      <w:r w:rsidR="006C1EF1" w:rsidRPr="005037CD">
        <w:rPr>
          <w:rFonts w:asciiTheme="majorHAnsi" w:hAnsiTheme="majorHAnsi" w:cstheme="majorHAnsi"/>
          <w:color w:val="1F3864" w:themeColor="accent1" w:themeShade="80"/>
          <w:sz w:val="28"/>
          <w:szCs w:val="28"/>
        </w:rPr>
        <w:t xml:space="preserve">Home/School </w:t>
      </w:r>
      <w:r w:rsidR="002A6DC2">
        <w:rPr>
          <w:rFonts w:asciiTheme="majorHAnsi" w:hAnsiTheme="majorHAnsi" w:cstheme="majorHAnsi"/>
          <w:color w:val="1F3864" w:themeColor="accent1" w:themeShade="80"/>
          <w:sz w:val="28"/>
          <w:szCs w:val="28"/>
        </w:rPr>
        <w:t>Links</w:t>
      </w:r>
    </w:p>
    <w:p w14:paraId="73FEC2B3" w14:textId="480C759F" w:rsidR="0083122B" w:rsidRPr="0083122B" w:rsidRDefault="0083122B" w:rsidP="0083122B"/>
    <w:p w14:paraId="30525C05" w14:textId="77777777" w:rsidR="0083122B" w:rsidRDefault="006C1EF1" w:rsidP="0083122B">
      <w:pPr>
        <w:pStyle w:val="NoSpacing"/>
        <w:rPr>
          <w:rFonts w:asciiTheme="majorHAnsi" w:hAnsiTheme="majorHAnsi" w:cstheme="majorHAnsi"/>
        </w:rPr>
      </w:pPr>
      <w:r w:rsidRPr="0083122B">
        <w:rPr>
          <w:rFonts w:asciiTheme="majorHAnsi" w:hAnsiTheme="majorHAnsi" w:cstheme="majorHAnsi"/>
        </w:rPr>
        <w:t xml:space="preserve">We provide the opportunity for pre-school pupils and </w:t>
      </w:r>
    </w:p>
    <w:p w14:paraId="5B571499" w14:textId="593CF391" w:rsidR="0083122B" w:rsidRDefault="006C1EF1" w:rsidP="0083122B">
      <w:pPr>
        <w:pStyle w:val="NoSpacing"/>
        <w:rPr>
          <w:rFonts w:asciiTheme="majorHAnsi" w:hAnsiTheme="majorHAnsi" w:cstheme="majorHAnsi"/>
        </w:rPr>
      </w:pPr>
      <w:r w:rsidRPr="0083122B">
        <w:rPr>
          <w:rFonts w:asciiTheme="majorHAnsi" w:hAnsiTheme="majorHAnsi" w:cstheme="majorHAnsi"/>
        </w:rPr>
        <w:t>their parents</w:t>
      </w:r>
      <w:r w:rsidR="0083122B">
        <w:rPr>
          <w:rFonts w:asciiTheme="majorHAnsi" w:hAnsiTheme="majorHAnsi" w:cstheme="majorHAnsi"/>
        </w:rPr>
        <w:t xml:space="preserve"> </w:t>
      </w:r>
      <w:r w:rsidRPr="0083122B">
        <w:rPr>
          <w:rFonts w:asciiTheme="majorHAnsi" w:hAnsiTheme="majorHAnsi" w:cstheme="majorHAnsi"/>
        </w:rPr>
        <w:t xml:space="preserve">to come into school to share our facilities </w:t>
      </w:r>
    </w:p>
    <w:p w14:paraId="76ECDCFC" w14:textId="77777777" w:rsidR="0083122B" w:rsidRDefault="006C1EF1" w:rsidP="0083122B">
      <w:pPr>
        <w:pStyle w:val="NoSpacing"/>
        <w:rPr>
          <w:rFonts w:asciiTheme="majorHAnsi" w:hAnsiTheme="majorHAnsi" w:cstheme="majorHAnsi"/>
        </w:rPr>
      </w:pPr>
      <w:r w:rsidRPr="0083122B">
        <w:rPr>
          <w:rFonts w:asciiTheme="majorHAnsi" w:hAnsiTheme="majorHAnsi" w:cstheme="majorHAnsi"/>
        </w:rPr>
        <w:t xml:space="preserve">and some activities. </w:t>
      </w:r>
      <w:r w:rsidR="002A6DC2" w:rsidRPr="0083122B">
        <w:rPr>
          <w:rFonts w:asciiTheme="majorHAnsi" w:hAnsiTheme="majorHAnsi" w:cstheme="majorHAnsi"/>
        </w:rPr>
        <w:t>We</w:t>
      </w:r>
      <w:r w:rsidR="0083122B">
        <w:rPr>
          <w:rFonts w:asciiTheme="majorHAnsi" w:hAnsiTheme="majorHAnsi" w:cstheme="majorHAnsi"/>
        </w:rPr>
        <w:t xml:space="preserve"> </w:t>
      </w:r>
      <w:r w:rsidR="002A6DC2" w:rsidRPr="0083122B">
        <w:rPr>
          <w:rFonts w:asciiTheme="majorHAnsi" w:hAnsiTheme="majorHAnsi" w:cstheme="majorHAnsi"/>
        </w:rPr>
        <w:t xml:space="preserve">hold Early Year Reading and </w:t>
      </w:r>
    </w:p>
    <w:p w14:paraId="4240389E" w14:textId="3AC15F9A" w:rsidR="0083122B" w:rsidRDefault="002A6DC2" w:rsidP="0083122B">
      <w:pPr>
        <w:pStyle w:val="NoSpacing"/>
        <w:rPr>
          <w:rFonts w:asciiTheme="majorHAnsi" w:hAnsiTheme="majorHAnsi" w:cstheme="majorHAnsi"/>
        </w:rPr>
      </w:pPr>
      <w:r w:rsidRPr="0083122B">
        <w:rPr>
          <w:rFonts w:asciiTheme="majorHAnsi" w:hAnsiTheme="majorHAnsi" w:cstheme="majorHAnsi"/>
        </w:rPr>
        <w:t xml:space="preserve">Numeracy events and Incredible Years “Ready for School” </w:t>
      </w:r>
    </w:p>
    <w:p w14:paraId="1A67DDE3" w14:textId="77777777" w:rsidR="0083122B" w:rsidRPr="0035452D" w:rsidRDefault="002A6DC2" w:rsidP="0083122B">
      <w:pPr>
        <w:pStyle w:val="NoSpacing"/>
        <w:rPr>
          <w:rFonts w:asciiTheme="majorHAnsi" w:hAnsiTheme="majorHAnsi" w:cstheme="majorHAnsi"/>
        </w:rPr>
      </w:pPr>
      <w:r w:rsidRPr="0083122B">
        <w:rPr>
          <w:rFonts w:asciiTheme="majorHAnsi" w:hAnsiTheme="majorHAnsi" w:cstheme="majorHAnsi"/>
        </w:rPr>
        <w:t xml:space="preserve">workshops. </w:t>
      </w:r>
      <w:r w:rsidRPr="0035452D">
        <w:rPr>
          <w:rFonts w:asciiTheme="majorHAnsi" w:hAnsiTheme="majorHAnsi" w:cstheme="majorHAnsi"/>
        </w:rPr>
        <w:t>Little Steps - Camau Bach and the Reception</w:t>
      </w:r>
    </w:p>
    <w:p w14:paraId="40CB0061" w14:textId="1DB81686" w:rsidR="0083122B" w:rsidRPr="0035452D" w:rsidRDefault="002A6DC2" w:rsidP="0083122B">
      <w:pPr>
        <w:pStyle w:val="NoSpacing"/>
        <w:rPr>
          <w:rFonts w:asciiTheme="majorHAnsi" w:hAnsiTheme="majorHAnsi" w:cstheme="majorHAnsi"/>
        </w:rPr>
      </w:pPr>
      <w:r w:rsidRPr="0035452D">
        <w:rPr>
          <w:rFonts w:asciiTheme="majorHAnsi" w:hAnsiTheme="majorHAnsi" w:cstheme="majorHAnsi"/>
        </w:rPr>
        <w:t>class invite parents to a Nursery Rhyme Performance in</w:t>
      </w:r>
    </w:p>
    <w:p w14:paraId="2740E5A3" w14:textId="3A44C9FA" w:rsidR="006C1EF1" w:rsidRPr="0083122B" w:rsidRDefault="002A6DC2" w:rsidP="0083122B">
      <w:pPr>
        <w:pStyle w:val="NoSpacing"/>
        <w:rPr>
          <w:rFonts w:asciiTheme="majorHAnsi" w:hAnsiTheme="majorHAnsi" w:cstheme="majorHAnsi"/>
        </w:rPr>
      </w:pPr>
      <w:r w:rsidRPr="0035452D">
        <w:rPr>
          <w:rFonts w:asciiTheme="majorHAnsi" w:hAnsiTheme="majorHAnsi" w:cstheme="majorHAnsi"/>
        </w:rPr>
        <w:t>the Autumn term.</w:t>
      </w:r>
      <w:r w:rsidR="006C1EF1" w:rsidRPr="0083122B">
        <w:rPr>
          <w:rFonts w:asciiTheme="majorHAnsi" w:hAnsiTheme="majorHAnsi" w:cstheme="majorHAnsi"/>
        </w:rPr>
        <w:t xml:space="preserve"> </w:t>
      </w:r>
    </w:p>
    <w:p w14:paraId="066FF200" w14:textId="0F8054BA" w:rsidR="005037CD" w:rsidRPr="0083122B" w:rsidRDefault="006C1EF1" w:rsidP="0083122B">
      <w:pPr>
        <w:widowControl w:val="0"/>
        <w:spacing w:after="120" w:line="285" w:lineRule="auto"/>
        <w:rPr>
          <w:rFonts w:ascii="Calibri" w:hAnsi="Calibri" w:cs="Calibri"/>
          <w:color w:val="000000"/>
          <w:kern w:val="28"/>
          <w:sz w:val="20"/>
          <w:szCs w:val="20"/>
          <w:lang w:val="en-US"/>
          <w14:cntxtAlts/>
        </w:rPr>
      </w:pPr>
      <w:r w:rsidRPr="006C1EF1">
        <w:rPr>
          <w:rFonts w:ascii="Calibri" w:hAnsi="Calibri" w:cs="Calibri"/>
          <w:color w:val="000000"/>
          <w:kern w:val="28"/>
          <w:sz w:val="20"/>
          <w:szCs w:val="20"/>
          <w:lang w:val="en-US"/>
          <w14:cntxtAlts/>
        </w:rPr>
        <w:t> </w:t>
      </w:r>
    </w:p>
    <w:p w14:paraId="7B2747F0" w14:textId="22144358" w:rsidR="00AB4D43" w:rsidRDefault="00AB4D43" w:rsidP="005037CD">
      <w:pPr>
        <w:pStyle w:val="Heading1"/>
        <w:rPr>
          <w:color w:val="1F3864" w:themeColor="accent1" w:themeShade="80"/>
        </w:rPr>
      </w:pPr>
      <w:r w:rsidRPr="002A6DC2">
        <w:rPr>
          <w:color w:val="1F3864" w:themeColor="accent1" w:themeShade="80"/>
        </w:rPr>
        <w:lastRenderedPageBreak/>
        <w:t>5. SCHOOL DAY</w:t>
      </w:r>
    </w:p>
    <w:p w14:paraId="53753388" w14:textId="77777777" w:rsidR="00E76C94" w:rsidRPr="00E76C94" w:rsidRDefault="00E76C94" w:rsidP="00E76C94"/>
    <w:p w14:paraId="55DF2EB6" w14:textId="3D8A4513" w:rsidR="00F25E38" w:rsidRPr="00F25E38" w:rsidRDefault="00F25E38" w:rsidP="00F25E38">
      <w:pPr>
        <w:rPr>
          <w:rFonts w:asciiTheme="majorHAnsi" w:hAnsiTheme="majorHAnsi" w:cstheme="majorHAnsi"/>
        </w:rPr>
      </w:pPr>
      <w:r>
        <w:tab/>
      </w:r>
      <w:r w:rsidRPr="00F25E38">
        <w:rPr>
          <w:rFonts w:asciiTheme="majorHAnsi" w:hAnsiTheme="majorHAnsi" w:cstheme="majorHAnsi"/>
        </w:rPr>
        <w:t>Breakfast Club</w:t>
      </w:r>
      <w:r w:rsidRPr="00F25E38">
        <w:rPr>
          <w:rFonts w:asciiTheme="majorHAnsi" w:hAnsiTheme="majorHAnsi" w:cstheme="majorHAnsi"/>
        </w:rPr>
        <w:tab/>
      </w:r>
      <w:r>
        <w:rPr>
          <w:rFonts w:asciiTheme="majorHAnsi" w:hAnsiTheme="majorHAnsi" w:cstheme="majorHAnsi"/>
        </w:rPr>
        <w:tab/>
      </w:r>
      <w:r w:rsidRPr="00F25E38">
        <w:rPr>
          <w:rFonts w:asciiTheme="majorHAnsi" w:hAnsiTheme="majorHAnsi" w:cstheme="majorHAnsi"/>
        </w:rPr>
        <w:tab/>
        <w:t>8:00am – 8:50am</w:t>
      </w:r>
    </w:p>
    <w:p w14:paraId="2CFFC371" w14:textId="77777777" w:rsidR="00AB4D43" w:rsidRPr="005037CD" w:rsidRDefault="00AB4D43">
      <w:pPr>
        <w:pStyle w:val="NormalWeb"/>
        <w:rPr>
          <w:rFonts w:asciiTheme="majorHAnsi" w:hAnsiTheme="majorHAnsi" w:cstheme="majorHAnsi"/>
        </w:rPr>
      </w:pPr>
      <w:r>
        <w:rPr>
          <w:rFonts w:ascii="Arial" w:hAnsi="Arial" w:cs="Arial"/>
        </w:rPr>
        <w:tab/>
      </w:r>
      <w:r w:rsidRPr="005037CD">
        <w:rPr>
          <w:rFonts w:asciiTheme="majorHAnsi" w:hAnsiTheme="majorHAnsi" w:cstheme="majorHAnsi"/>
        </w:rPr>
        <w:t>Morning Session</w:t>
      </w:r>
      <w:r w:rsidRPr="005037CD">
        <w:rPr>
          <w:rFonts w:asciiTheme="majorHAnsi" w:hAnsiTheme="majorHAnsi" w:cstheme="majorHAnsi"/>
        </w:rPr>
        <w:tab/>
      </w:r>
      <w:r w:rsidRPr="005037CD">
        <w:rPr>
          <w:rFonts w:asciiTheme="majorHAnsi" w:hAnsiTheme="majorHAnsi" w:cstheme="majorHAnsi"/>
        </w:rPr>
        <w:tab/>
        <w:t>9.00am - 12.15</w:t>
      </w:r>
      <w:r w:rsidR="00830CC2" w:rsidRPr="005037CD">
        <w:rPr>
          <w:rFonts w:asciiTheme="majorHAnsi" w:hAnsiTheme="majorHAnsi" w:cstheme="majorHAnsi"/>
        </w:rPr>
        <w:t xml:space="preserve"> p</w:t>
      </w:r>
      <w:r w:rsidRPr="005037CD">
        <w:rPr>
          <w:rFonts w:asciiTheme="majorHAnsi" w:hAnsiTheme="majorHAnsi" w:cstheme="majorHAnsi"/>
        </w:rPr>
        <w:t>m</w:t>
      </w:r>
    </w:p>
    <w:p w14:paraId="6AF98643" w14:textId="65298C4E" w:rsidR="00AB4D43" w:rsidRPr="005037CD" w:rsidRDefault="00830CC2">
      <w:pPr>
        <w:pStyle w:val="NormalWeb"/>
        <w:rPr>
          <w:rFonts w:asciiTheme="majorHAnsi" w:hAnsiTheme="majorHAnsi" w:cstheme="majorHAnsi"/>
        </w:rPr>
      </w:pPr>
      <w:r w:rsidRPr="005037CD">
        <w:rPr>
          <w:rFonts w:asciiTheme="majorHAnsi" w:hAnsiTheme="majorHAnsi" w:cstheme="majorHAnsi"/>
        </w:rPr>
        <w:tab/>
        <w:t>Playtime</w:t>
      </w:r>
      <w:r w:rsidRPr="005037CD">
        <w:rPr>
          <w:rFonts w:asciiTheme="majorHAnsi" w:hAnsiTheme="majorHAnsi" w:cstheme="majorHAnsi"/>
        </w:rPr>
        <w:tab/>
      </w:r>
      <w:r w:rsidRPr="005037CD">
        <w:rPr>
          <w:rFonts w:asciiTheme="majorHAnsi" w:hAnsiTheme="majorHAnsi" w:cstheme="majorHAnsi"/>
        </w:rPr>
        <w:tab/>
      </w:r>
      <w:r w:rsidRPr="005037CD">
        <w:rPr>
          <w:rFonts w:asciiTheme="majorHAnsi" w:hAnsiTheme="majorHAnsi" w:cstheme="majorHAnsi"/>
        </w:rPr>
        <w:tab/>
        <w:t xml:space="preserve">10.40am </w:t>
      </w:r>
      <w:r w:rsidR="00584DFD">
        <w:rPr>
          <w:rFonts w:asciiTheme="majorHAnsi" w:hAnsiTheme="majorHAnsi" w:cstheme="majorHAnsi"/>
        </w:rPr>
        <w:t>–</w:t>
      </w:r>
      <w:r w:rsidRPr="005037CD">
        <w:rPr>
          <w:rFonts w:asciiTheme="majorHAnsi" w:hAnsiTheme="majorHAnsi" w:cstheme="majorHAnsi"/>
        </w:rPr>
        <w:t xml:space="preserve"> 1</w:t>
      </w:r>
      <w:r w:rsidR="00584DFD">
        <w:rPr>
          <w:rFonts w:asciiTheme="majorHAnsi" w:hAnsiTheme="majorHAnsi" w:cstheme="majorHAnsi"/>
        </w:rPr>
        <w:t>0:55</w:t>
      </w:r>
      <w:r w:rsidR="00AB4D43" w:rsidRPr="005037CD">
        <w:rPr>
          <w:rFonts w:asciiTheme="majorHAnsi" w:hAnsiTheme="majorHAnsi" w:cstheme="majorHAnsi"/>
        </w:rPr>
        <w:t>am</w:t>
      </w:r>
    </w:p>
    <w:p w14:paraId="01A0ABBC" w14:textId="7A38F9FF" w:rsidR="00AB4D43" w:rsidRDefault="00AB4D43">
      <w:pPr>
        <w:pStyle w:val="NormalWeb"/>
        <w:rPr>
          <w:rFonts w:asciiTheme="majorHAnsi" w:hAnsiTheme="majorHAnsi" w:cstheme="majorHAnsi"/>
        </w:rPr>
      </w:pPr>
      <w:r w:rsidRPr="005037CD">
        <w:rPr>
          <w:rFonts w:asciiTheme="majorHAnsi" w:hAnsiTheme="majorHAnsi" w:cstheme="majorHAnsi"/>
        </w:rPr>
        <w:tab/>
        <w:t>Afternoon Session</w:t>
      </w:r>
      <w:r w:rsidRPr="005037CD">
        <w:rPr>
          <w:rFonts w:asciiTheme="majorHAnsi" w:hAnsiTheme="majorHAnsi" w:cstheme="majorHAnsi"/>
        </w:rPr>
        <w:tab/>
      </w:r>
      <w:r w:rsidRPr="005037CD">
        <w:rPr>
          <w:rFonts w:asciiTheme="majorHAnsi" w:hAnsiTheme="majorHAnsi" w:cstheme="majorHAnsi"/>
        </w:rPr>
        <w:tab/>
        <w:t>1.1</w:t>
      </w:r>
      <w:r w:rsidR="004C6CCE">
        <w:rPr>
          <w:rFonts w:asciiTheme="majorHAnsi" w:hAnsiTheme="majorHAnsi" w:cstheme="majorHAnsi"/>
        </w:rPr>
        <w:t>5</w:t>
      </w:r>
      <w:r w:rsidRPr="005037CD">
        <w:rPr>
          <w:rFonts w:asciiTheme="majorHAnsi" w:hAnsiTheme="majorHAnsi" w:cstheme="majorHAnsi"/>
        </w:rPr>
        <w:t>pm - 3.15pm</w:t>
      </w:r>
    </w:p>
    <w:p w14:paraId="263A3CA7" w14:textId="6639AF2F" w:rsidR="00F25E38" w:rsidRPr="005037CD" w:rsidRDefault="00F25E38">
      <w:pPr>
        <w:pStyle w:val="NormalWeb"/>
        <w:rPr>
          <w:rFonts w:asciiTheme="majorHAnsi" w:hAnsiTheme="majorHAnsi" w:cstheme="majorHAnsi"/>
        </w:rPr>
      </w:pPr>
      <w:r>
        <w:rPr>
          <w:rFonts w:asciiTheme="majorHAnsi" w:hAnsiTheme="majorHAnsi" w:cstheme="majorHAnsi"/>
        </w:rPr>
        <w:tab/>
        <w:t xml:space="preserve">After School Club </w:t>
      </w:r>
      <w:r>
        <w:rPr>
          <w:rFonts w:asciiTheme="majorHAnsi" w:hAnsiTheme="majorHAnsi" w:cstheme="majorHAnsi"/>
        </w:rPr>
        <w:tab/>
      </w:r>
      <w:r>
        <w:rPr>
          <w:rFonts w:asciiTheme="majorHAnsi" w:hAnsiTheme="majorHAnsi" w:cstheme="majorHAnsi"/>
        </w:rPr>
        <w:tab/>
        <w:t>3:15pm – 5:30pm</w:t>
      </w:r>
    </w:p>
    <w:p w14:paraId="0BE8F449" w14:textId="35D5D11B" w:rsidR="00AB4D43" w:rsidRPr="005037CD" w:rsidRDefault="00AB4D43">
      <w:pPr>
        <w:pStyle w:val="NormalWeb"/>
        <w:numPr>
          <w:ilvl w:val="0"/>
          <w:numId w:val="4"/>
        </w:numPr>
        <w:rPr>
          <w:rFonts w:asciiTheme="majorHAnsi" w:hAnsiTheme="majorHAnsi" w:cstheme="majorHAnsi"/>
        </w:rPr>
      </w:pPr>
      <w:r w:rsidRPr="005037CD">
        <w:rPr>
          <w:rFonts w:asciiTheme="majorHAnsi" w:hAnsiTheme="majorHAnsi" w:cstheme="majorHAnsi"/>
        </w:rPr>
        <w:t xml:space="preserve">For health and safety reasons we ask that no children arrive at school before 8.50am. </w:t>
      </w:r>
      <w:r w:rsidR="005037CD">
        <w:rPr>
          <w:rFonts w:asciiTheme="majorHAnsi" w:hAnsiTheme="majorHAnsi" w:cstheme="majorHAnsi"/>
        </w:rPr>
        <w:t>The school gates open at 8:50am and p</w:t>
      </w:r>
      <w:r w:rsidR="00830CC2" w:rsidRPr="005037CD">
        <w:rPr>
          <w:rFonts w:asciiTheme="majorHAnsi" w:hAnsiTheme="majorHAnsi" w:cstheme="majorHAnsi"/>
        </w:rPr>
        <w:t>upils</w:t>
      </w:r>
      <w:r w:rsidR="002A6DC2">
        <w:rPr>
          <w:rFonts w:asciiTheme="majorHAnsi" w:hAnsiTheme="majorHAnsi" w:cstheme="majorHAnsi"/>
        </w:rPr>
        <w:t xml:space="preserve"> in</w:t>
      </w:r>
      <w:r w:rsidR="00830CC2" w:rsidRPr="005037CD">
        <w:rPr>
          <w:rFonts w:asciiTheme="majorHAnsi" w:hAnsiTheme="majorHAnsi" w:cstheme="majorHAnsi"/>
        </w:rPr>
        <w:t xml:space="preserve"> all classes enter school through their external classroom doors. </w:t>
      </w:r>
    </w:p>
    <w:p w14:paraId="02F055B6" w14:textId="1B000AF6" w:rsidR="00AB4D43" w:rsidRDefault="00AB4D43">
      <w:pPr>
        <w:pStyle w:val="NormalWeb"/>
        <w:numPr>
          <w:ilvl w:val="0"/>
          <w:numId w:val="4"/>
        </w:numPr>
        <w:rPr>
          <w:rFonts w:asciiTheme="majorHAnsi" w:hAnsiTheme="majorHAnsi" w:cstheme="majorHAnsi"/>
        </w:rPr>
      </w:pPr>
      <w:r w:rsidRPr="005037CD">
        <w:rPr>
          <w:rFonts w:asciiTheme="majorHAnsi" w:hAnsiTheme="majorHAnsi" w:cstheme="majorHAnsi"/>
        </w:rPr>
        <w:t>It is essential that parents who drop off and collect pupils by car ensure that they park in the designated parking area and not in the bus bay for health and safety reasons. We also ask that parents use the car park responsibly at all times, and do not use the disabled parking bay</w:t>
      </w:r>
      <w:r w:rsidR="000D56DD" w:rsidRPr="005037CD">
        <w:rPr>
          <w:rFonts w:asciiTheme="majorHAnsi" w:hAnsiTheme="majorHAnsi" w:cstheme="majorHAnsi"/>
        </w:rPr>
        <w:t>s</w:t>
      </w:r>
      <w:r w:rsidRPr="005037CD">
        <w:rPr>
          <w:rFonts w:asciiTheme="majorHAnsi" w:hAnsiTheme="majorHAnsi" w:cstheme="majorHAnsi"/>
        </w:rPr>
        <w:t xml:space="preserve"> nor the hatched emergency access area. </w:t>
      </w:r>
    </w:p>
    <w:p w14:paraId="08A7B191" w14:textId="5CE9C515" w:rsidR="00E76C94" w:rsidRPr="00584DFD" w:rsidRDefault="00584DFD">
      <w:pPr>
        <w:pStyle w:val="NormalWeb"/>
        <w:numPr>
          <w:ilvl w:val="0"/>
          <w:numId w:val="4"/>
        </w:numPr>
        <w:rPr>
          <w:rFonts w:asciiTheme="majorHAnsi" w:hAnsiTheme="majorHAnsi" w:cstheme="majorHAnsi"/>
        </w:rPr>
      </w:pPr>
      <w:r>
        <w:rPr>
          <w:rFonts w:asciiTheme="majorHAnsi" w:hAnsiTheme="majorHAnsi" w:cstheme="majorHAnsi"/>
        </w:rPr>
        <w:t>P</w:t>
      </w:r>
      <w:r w:rsidR="002A6DC2" w:rsidRPr="002A6DC2">
        <w:rPr>
          <w:rFonts w:asciiTheme="majorHAnsi" w:hAnsiTheme="majorHAnsi" w:cstheme="majorHAnsi"/>
        </w:rPr>
        <w:t xml:space="preserve">arents are asked not to enter the school building unless they need to see a member of staff, which </w:t>
      </w:r>
      <w:r>
        <w:rPr>
          <w:rFonts w:asciiTheme="majorHAnsi" w:hAnsiTheme="majorHAnsi" w:cstheme="majorHAnsi"/>
        </w:rPr>
        <w:t>they can do by going through the school gates to their childs classroom, or if your child is in reception speak to the class teacher at the main door.</w:t>
      </w:r>
    </w:p>
    <w:p w14:paraId="5914E724" w14:textId="5A0907E6" w:rsidR="00AB4D43" w:rsidRPr="004C6CCE" w:rsidRDefault="00FF5688" w:rsidP="005037CD">
      <w:pPr>
        <w:pStyle w:val="Heading1"/>
        <w:rPr>
          <w:rFonts w:asciiTheme="majorHAnsi" w:hAnsiTheme="majorHAnsi" w:cstheme="majorHAnsi"/>
          <w:color w:val="1F3864" w:themeColor="accent1" w:themeShade="80"/>
        </w:rPr>
      </w:pPr>
      <w:r w:rsidRPr="004C6CCE">
        <w:rPr>
          <w:rFonts w:asciiTheme="majorHAnsi" w:hAnsiTheme="majorHAnsi" w:cstheme="majorHAnsi"/>
          <w:noProof/>
          <w:color w:val="1F3864" w:themeColor="accent1" w:themeShade="80"/>
        </w:rPr>
        <w:drawing>
          <wp:anchor distT="0" distB="0" distL="114300" distR="114300" simplePos="0" relativeHeight="251670528" behindDoc="0" locked="0" layoutInCell="1" allowOverlap="1" wp14:anchorId="67D80B32" wp14:editId="16FE1012">
            <wp:simplePos x="0" y="0"/>
            <wp:positionH relativeFrom="column">
              <wp:posOffset>4028440</wp:posOffset>
            </wp:positionH>
            <wp:positionV relativeFrom="paragraph">
              <wp:posOffset>113030</wp:posOffset>
            </wp:positionV>
            <wp:extent cx="2388870" cy="926465"/>
            <wp:effectExtent l="0" t="0" r="0" b="6985"/>
            <wp:wrapSquare wrapText="bothSides"/>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88870" cy="926465"/>
                    </a:xfrm>
                    <a:prstGeom prst="rect">
                      <a:avLst/>
                    </a:prstGeom>
                  </pic:spPr>
                </pic:pic>
              </a:graphicData>
            </a:graphic>
          </wp:anchor>
        </w:drawing>
      </w:r>
      <w:r w:rsidR="00AB4D43" w:rsidRPr="004C6CCE">
        <w:rPr>
          <w:rFonts w:asciiTheme="majorHAnsi" w:hAnsiTheme="majorHAnsi" w:cstheme="majorHAnsi"/>
          <w:color w:val="1F3864" w:themeColor="accent1" w:themeShade="80"/>
        </w:rPr>
        <w:t>6. SCHOOL CURRICULUM</w:t>
      </w:r>
      <w:r w:rsidRPr="004C6CCE">
        <w:rPr>
          <w:rFonts w:asciiTheme="majorHAnsi" w:hAnsiTheme="majorHAnsi" w:cstheme="majorHAnsi"/>
          <w:noProof/>
          <w:color w:val="1F3864" w:themeColor="accent1" w:themeShade="80"/>
        </w:rPr>
        <w:t xml:space="preserve"> </w:t>
      </w:r>
    </w:p>
    <w:p w14:paraId="583002A8" w14:textId="20B6BBC4" w:rsidR="00211DC3" w:rsidRDefault="00712FCA">
      <w:pPr>
        <w:pStyle w:val="NormalWeb"/>
        <w:rPr>
          <w:rFonts w:asciiTheme="majorHAnsi" w:hAnsiTheme="majorHAnsi" w:cstheme="majorHAnsi"/>
        </w:rPr>
      </w:pPr>
      <w:r w:rsidRPr="008131BC">
        <w:rPr>
          <w:rFonts w:asciiTheme="majorHAnsi" w:hAnsiTheme="majorHAnsi" w:cstheme="majorHAnsi"/>
        </w:rPr>
        <w:t xml:space="preserve">We </w:t>
      </w:r>
      <w:r w:rsidR="0035452D">
        <w:rPr>
          <w:rFonts w:asciiTheme="majorHAnsi" w:hAnsiTheme="majorHAnsi" w:cstheme="majorHAnsi"/>
        </w:rPr>
        <w:t>use</w:t>
      </w:r>
      <w:r w:rsidRPr="008131BC">
        <w:rPr>
          <w:rFonts w:asciiTheme="majorHAnsi" w:hAnsiTheme="majorHAnsi" w:cstheme="majorHAnsi"/>
        </w:rPr>
        <w:t xml:space="preserve"> the Curriculum for Wales and</w:t>
      </w:r>
      <w:r w:rsidR="00277492" w:rsidRPr="005037CD">
        <w:rPr>
          <w:rFonts w:asciiTheme="majorHAnsi" w:hAnsiTheme="majorHAnsi" w:cstheme="majorHAnsi"/>
        </w:rPr>
        <w:t xml:space="preserve"> </w:t>
      </w:r>
      <w:r w:rsidR="0035452D">
        <w:rPr>
          <w:rFonts w:asciiTheme="majorHAnsi" w:hAnsiTheme="majorHAnsi" w:cstheme="majorHAnsi"/>
        </w:rPr>
        <w:t xml:space="preserve">have </w:t>
      </w:r>
      <w:r w:rsidR="00277492" w:rsidRPr="005037CD">
        <w:rPr>
          <w:rFonts w:asciiTheme="majorHAnsi" w:hAnsiTheme="majorHAnsi" w:cstheme="majorHAnsi"/>
        </w:rPr>
        <w:t>creat</w:t>
      </w:r>
      <w:r w:rsidR="0035452D">
        <w:rPr>
          <w:rFonts w:asciiTheme="majorHAnsi" w:hAnsiTheme="majorHAnsi" w:cstheme="majorHAnsi"/>
        </w:rPr>
        <w:t>ed</w:t>
      </w:r>
      <w:r w:rsidR="00277492" w:rsidRPr="005037CD">
        <w:rPr>
          <w:rFonts w:asciiTheme="majorHAnsi" w:hAnsiTheme="majorHAnsi" w:cstheme="majorHAnsi"/>
        </w:rPr>
        <w:t xml:space="preserve"> a bespoke curriculum for our children at Llanfaes which addresses their current and future needs. At the core of this is our drive towards the four purposes</w:t>
      </w:r>
      <w:r w:rsidR="002A6DC2">
        <w:rPr>
          <w:rFonts w:asciiTheme="majorHAnsi" w:hAnsiTheme="majorHAnsi" w:cstheme="majorHAnsi"/>
        </w:rPr>
        <w:t xml:space="preserve"> </w:t>
      </w:r>
      <w:r w:rsidR="00277492" w:rsidRPr="005037CD">
        <w:rPr>
          <w:rFonts w:asciiTheme="majorHAnsi" w:hAnsiTheme="majorHAnsi" w:cstheme="majorHAnsi"/>
        </w:rPr>
        <w:t>supported by the Areas of Learning.</w:t>
      </w:r>
      <w:r w:rsidR="00211DC3" w:rsidRPr="00211DC3">
        <w:t xml:space="preserve"> </w:t>
      </w:r>
      <w:hyperlink r:id="rId33" w:history="1">
        <w:r w:rsidR="00211DC3" w:rsidRPr="00FE5C24">
          <w:rPr>
            <w:rStyle w:val="Hyperlink"/>
            <w:rFonts w:asciiTheme="majorHAnsi" w:hAnsiTheme="majorHAnsi" w:cstheme="majorHAnsi"/>
          </w:rPr>
          <w:t>https://hwb.gov.wales/curriculum-for-wales/introductiont</w:t>
        </w:r>
      </w:hyperlink>
      <w:r w:rsidR="00211DC3" w:rsidRPr="00211DC3">
        <w:rPr>
          <w:rFonts w:asciiTheme="majorHAnsi" w:hAnsiTheme="majorHAnsi" w:cstheme="majorHAnsi"/>
        </w:rPr>
        <w:t>.</w:t>
      </w:r>
      <w:r>
        <w:rPr>
          <w:rFonts w:asciiTheme="majorHAnsi" w:hAnsiTheme="majorHAnsi" w:cstheme="majorHAnsi"/>
        </w:rPr>
        <w:t xml:space="preserve"> We use the six areas of learning experience, what matters statements and progression steps to inform our planning. Parents may view any documentation in relation to the curriculum by contacting Mrs C North.</w:t>
      </w:r>
    </w:p>
    <w:p w14:paraId="1C161D0B" w14:textId="454D7AF5" w:rsidR="0083122B" w:rsidRDefault="00277492">
      <w:pPr>
        <w:pStyle w:val="NormalWeb"/>
        <w:rPr>
          <w:rFonts w:asciiTheme="majorHAnsi" w:hAnsiTheme="majorHAnsi" w:cstheme="majorHAnsi"/>
        </w:rPr>
      </w:pPr>
      <w:r w:rsidRPr="005037CD">
        <w:rPr>
          <w:rFonts w:asciiTheme="majorHAnsi" w:hAnsiTheme="majorHAnsi" w:cstheme="majorHAnsi"/>
        </w:rPr>
        <w:t xml:space="preserve">Our curriculum is broad, balanced and purposeful. Learning experiences are varied to ensure the needs of all learners are addressed. Central to our pedagogy is assessment for learning, ensuring continual progress for the pupils. We maintain a strong focus on well-being and outdoor learning throughout the school. Religious </w:t>
      </w:r>
      <w:r w:rsidR="007C52BA">
        <w:rPr>
          <w:rFonts w:asciiTheme="majorHAnsi" w:hAnsiTheme="majorHAnsi" w:cstheme="majorHAnsi"/>
        </w:rPr>
        <w:t xml:space="preserve">Values and </w:t>
      </w:r>
      <w:r w:rsidRPr="005037CD">
        <w:rPr>
          <w:rFonts w:asciiTheme="majorHAnsi" w:hAnsiTheme="majorHAnsi" w:cstheme="majorHAnsi"/>
        </w:rPr>
        <w:t xml:space="preserve">Education and </w:t>
      </w:r>
      <w:r w:rsidR="007C52BA">
        <w:rPr>
          <w:rFonts w:asciiTheme="majorHAnsi" w:hAnsiTheme="majorHAnsi" w:cstheme="majorHAnsi"/>
        </w:rPr>
        <w:t xml:space="preserve">Relationships and </w:t>
      </w:r>
      <w:r w:rsidRPr="005037CD">
        <w:rPr>
          <w:rFonts w:asciiTheme="majorHAnsi" w:hAnsiTheme="majorHAnsi" w:cstheme="majorHAnsi"/>
        </w:rPr>
        <w:t xml:space="preserve">Sex Education are key aspects of our curriculum also. </w:t>
      </w:r>
    </w:p>
    <w:p w14:paraId="315DCA95" w14:textId="4872EEFB" w:rsidR="00AB4D43" w:rsidRPr="00FF3D76" w:rsidRDefault="004C6CCE" w:rsidP="007E2F8A">
      <w:pPr>
        <w:pStyle w:val="Heading1"/>
        <w:rPr>
          <w:color w:val="1F3864" w:themeColor="accent1" w:themeShade="80"/>
          <w:sz w:val="28"/>
          <w:szCs w:val="28"/>
          <w:u w:val="single"/>
        </w:rPr>
      </w:pPr>
      <w:r w:rsidRPr="00FF3D76">
        <w:rPr>
          <w:rFonts w:asciiTheme="majorHAnsi" w:hAnsiTheme="majorHAnsi" w:cstheme="majorHAnsi"/>
          <w:noProof/>
          <w:u w:val="single"/>
        </w:rPr>
        <w:drawing>
          <wp:anchor distT="0" distB="0" distL="114300" distR="114300" simplePos="0" relativeHeight="251699200" behindDoc="0" locked="0" layoutInCell="1" allowOverlap="1" wp14:anchorId="27EFA78B" wp14:editId="52C2B23D">
            <wp:simplePos x="0" y="0"/>
            <wp:positionH relativeFrom="margin">
              <wp:posOffset>5057286</wp:posOffset>
            </wp:positionH>
            <wp:positionV relativeFrom="paragraph">
              <wp:posOffset>98914</wp:posOffset>
            </wp:positionV>
            <wp:extent cx="1371600" cy="1585666"/>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1600" cy="1585666"/>
                    </a:xfrm>
                    <a:prstGeom prst="rect">
                      <a:avLst/>
                    </a:prstGeom>
                    <a:noFill/>
                  </pic:spPr>
                </pic:pic>
              </a:graphicData>
            </a:graphic>
            <wp14:sizeRelH relativeFrom="page">
              <wp14:pctWidth>0</wp14:pctWidth>
            </wp14:sizeRelH>
            <wp14:sizeRelV relativeFrom="page">
              <wp14:pctHeight>0</wp14:pctHeight>
            </wp14:sizeRelV>
          </wp:anchor>
        </w:drawing>
      </w:r>
      <w:r w:rsidR="00AB4D43" w:rsidRPr="00FF3D76">
        <w:rPr>
          <w:color w:val="1F3864" w:themeColor="accent1" w:themeShade="80"/>
          <w:sz w:val="28"/>
          <w:szCs w:val="28"/>
          <w:u w:val="single"/>
        </w:rPr>
        <w:t>Curriculum Planning</w:t>
      </w:r>
    </w:p>
    <w:p w14:paraId="1718C5BC" w14:textId="2748E3F9" w:rsidR="007E2F8A" w:rsidRPr="007E2F8A" w:rsidRDefault="00AB4D43" w:rsidP="007E2F8A">
      <w:pPr>
        <w:pStyle w:val="NoSpacing"/>
        <w:rPr>
          <w:rFonts w:asciiTheme="majorHAnsi" w:hAnsiTheme="majorHAnsi" w:cstheme="majorHAnsi"/>
        </w:rPr>
      </w:pPr>
      <w:r w:rsidRPr="007E2F8A">
        <w:rPr>
          <w:rFonts w:asciiTheme="majorHAnsi" w:hAnsiTheme="majorHAnsi" w:cstheme="majorHAnsi"/>
        </w:rPr>
        <w:t xml:space="preserve">The curriculum is planned to enable all learners to learn in the way and </w:t>
      </w:r>
    </w:p>
    <w:p w14:paraId="72659D90" w14:textId="4A8CBD27" w:rsidR="007E2F8A" w:rsidRPr="007E2F8A" w:rsidRDefault="00AB4D43" w:rsidP="007E2F8A">
      <w:pPr>
        <w:pStyle w:val="NoSpacing"/>
        <w:rPr>
          <w:rFonts w:asciiTheme="majorHAnsi" w:hAnsiTheme="majorHAnsi" w:cstheme="majorHAnsi"/>
        </w:rPr>
      </w:pPr>
      <w:r w:rsidRPr="007E2F8A">
        <w:rPr>
          <w:rFonts w:asciiTheme="majorHAnsi" w:hAnsiTheme="majorHAnsi" w:cstheme="majorHAnsi"/>
        </w:rPr>
        <w:t>at the</w:t>
      </w:r>
      <w:r w:rsidR="007E2F8A" w:rsidRPr="007E2F8A">
        <w:rPr>
          <w:rFonts w:asciiTheme="majorHAnsi" w:hAnsiTheme="majorHAnsi" w:cstheme="majorHAnsi"/>
        </w:rPr>
        <w:t xml:space="preserve"> </w:t>
      </w:r>
      <w:r w:rsidRPr="007E2F8A">
        <w:rPr>
          <w:rFonts w:asciiTheme="majorHAnsi" w:hAnsiTheme="majorHAnsi" w:cstheme="majorHAnsi"/>
        </w:rPr>
        <w:t xml:space="preserve">pace that allows them to succeed.  We promote inclusion and </w:t>
      </w:r>
    </w:p>
    <w:p w14:paraId="76317E82" w14:textId="70ED03C2" w:rsidR="00AB4D43" w:rsidRDefault="00AB4D43" w:rsidP="007E2F8A">
      <w:pPr>
        <w:pStyle w:val="NoSpacing"/>
        <w:rPr>
          <w:rFonts w:asciiTheme="majorHAnsi" w:hAnsiTheme="majorHAnsi" w:cstheme="majorHAnsi"/>
        </w:rPr>
      </w:pPr>
      <w:r w:rsidRPr="007E2F8A">
        <w:rPr>
          <w:rFonts w:asciiTheme="majorHAnsi" w:hAnsiTheme="majorHAnsi" w:cstheme="majorHAnsi"/>
        </w:rPr>
        <w:t xml:space="preserve">engagement in learning, incorporating effective assessment techniques. </w:t>
      </w:r>
    </w:p>
    <w:p w14:paraId="598A3133" w14:textId="77777777" w:rsidR="007E2F8A" w:rsidRPr="007E2F8A" w:rsidRDefault="007E2F8A" w:rsidP="007E2F8A">
      <w:pPr>
        <w:pStyle w:val="NoSpacing"/>
        <w:rPr>
          <w:rFonts w:asciiTheme="majorHAnsi" w:hAnsiTheme="majorHAnsi" w:cstheme="majorHAnsi"/>
        </w:rPr>
      </w:pPr>
    </w:p>
    <w:p w14:paraId="561D1208" w14:textId="77777777" w:rsidR="007E2F8A" w:rsidRPr="007E2F8A" w:rsidRDefault="00AB4D43" w:rsidP="007E2F8A">
      <w:pPr>
        <w:pStyle w:val="NoSpacing"/>
        <w:rPr>
          <w:rFonts w:asciiTheme="majorHAnsi" w:hAnsiTheme="majorHAnsi" w:cstheme="majorHAnsi"/>
        </w:rPr>
      </w:pPr>
      <w:r w:rsidRPr="007E2F8A">
        <w:rPr>
          <w:rFonts w:asciiTheme="majorHAnsi" w:hAnsiTheme="majorHAnsi" w:cstheme="majorHAnsi"/>
        </w:rPr>
        <w:t xml:space="preserve">Year groups plan topics on a termly or half termly basis in order that the range </w:t>
      </w:r>
    </w:p>
    <w:p w14:paraId="7F880D95" w14:textId="77777777" w:rsidR="007E2F8A" w:rsidRPr="007E2F8A" w:rsidRDefault="00AB4D43" w:rsidP="007E2F8A">
      <w:pPr>
        <w:pStyle w:val="NoSpacing"/>
        <w:rPr>
          <w:rFonts w:asciiTheme="majorHAnsi" w:hAnsiTheme="majorHAnsi" w:cstheme="majorHAnsi"/>
        </w:rPr>
      </w:pPr>
      <w:r w:rsidRPr="007E2F8A">
        <w:rPr>
          <w:rFonts w:asciiTheme="majorHAnsi" w:hAnsiTheme="majorHAnsi" w:cstheme="majorHAnsi"/>
        </w:rPr>
        <w:t xml:space="preserve">and skills can be imaginatively covered. In addition, some aspects of subjects </w:t>
      </w:r>
    </w:p>
    <w:p w14:paraId="7C50C1EF" w14:textId="77777777" w:rsidR="007E2F8A" w:rsidRPr="007E2F8A" w:rsidRDefault="00AB4D43" w:rsidP="007E2F8A">
      <w:pPr>
        <w:pStyle w:val="NoSpacing"/>
        <w:rPr>
          <w:rFonts w:asciiTheme="majorHAnsi" w:hAnsiTheme="majorHAnsi" w:cstheme="majorHAnsi"/>
        </w:rPr>
      </w:pPr>
      <w:r w:rsidRPr="007E2F8A">
        <w:rPr>
          <w:rFonts w:asciiTheme="majorHAnsi" w:hAnsiTheme="majorHAnsi" w:cstheme="majorHAnsi"/>
        </w:rPr>
        <w:t xml:space="preserve">and specific learning skills may be covered in discrete teaching.  This approach </w:t>
      </w:r>
    </w:p>
    <w:p w14:paraId="70811938" w14:textId="77777777" w:rsidR="007E2F8A" w:rsidRPr="007E2F8A" w:rsidRDefault="00AB4D43" w:rsidP="007E2F8A">
      <w:pPr>
        <w:pStyle w:val="NoSpacing"/>
        <w:rPr>
          <w:rFonts w:asciiTheme="majorHAnsi" w:hAnsiTheme="majorHAnsi" w:cstheme="majorHAnsi"/>
        </w:rPr>
      </w:pPr>
      <w:r w:rsidRPr="007E2F8A">
        <w:rPr>
          <w:rFonts w:asciiTheme="majorHAnsi" w:hAnsiTheme="majorHAnsi" w:cstheme="majorHAnsi"/>
        </w:rPr>
        <w:t xml:space="preserve">ensures variety in learning experiences for the children and allows for individual </w:t>
      </w:r>
    </w:p>
    <w:p w14:paraId="1DFA4E25" w14:textId="1462D642" w:rsidR="00AB4D43" w:rsidRPr="00F25E38" w:rsidRDefault="00AB4D43" w:rsidP="00F25E38">
      <w:pPr>
        <w:pStyle w:val="NoSpacing"/>
        <w:rPr>
          <w:rFonts w:asciiTheme="majorHAnsi" w:hAnsiTheme="majorHAnsi" w:cstheme="majorHAnsi"/>
        </w:rPr>
      </w:pPr>
      <w:r w:rsidRPr="007E2F8A">
        <w:rPr>
          <w:rFonts w:asciiTheme="majorHAnsi" w:hAnsiTheme="majorHAnsi" w:cstheme="majorHAnsi"/>
        </w:rPr>
        <w:t xml:space="preserve">needs and interests to be catered for ensuring that children’s needs are addressed.  </w:t>
      </w:r>
    </w:p>
    <w:p w14:paraId="739F56AF" w14:textId="0C427724" w:rsidR="00AB4D43" w:rsidRDefault="00AB4D43" w:rsidP="007E2F8A">
      <w:pPr>
        <w:pStyle w:val="Heading1"/>
        <w:rPr>
          <w:rFonts w:asciiTheme="majorHAnsi" w:hAnsiTheme="majorHAnsi" w:cstheme="majorHAnsi"/>
          <w:color w:val="1F3864" w:themeColor="accent1" w:themeShade="80"/>
          <w:sz w:val="28"/>
          <w:szCs w:val="28"/>
        </w:rPr>
      </w:pPr>
      <w:r w:rsidRPr="007E2F8A">
        <w:rPr>
          <w:rFonts w:asciiTheme="majorHAnsi" w:hAnsiTheme="majorHAnsi" w:cstheme="majorHAnsi"/>
          <w:color w:val="1F3864" w:themeColor="accent1" w:themeShade="80"/>
          <w:sz w:val="28"/>
          <w:szCs w:val="28"/>
        </w:rPr>
        <w:lastRenderedPageBreak/>
        <w:t>Welsh/Bilingualism</w:t>
      </w:r>
    </w:p>
    <w:p w14:paraId="63850FA3" w14:textId="6CE14B4F" w:rsidR="0083122B" w:rsidRPr="0083122B" w:rsidRDefault="0083122B" w:rsidP="0083122B">
      <w:r w:rsidRPr="007E2F8A">
        <w:rPr>
          <w:rFonts w:asciiTheme="majorHAnsi" w:hAnsiTheme="majorHAnsi" w:cstheme="majorHAnsi"/>
          <w:noProof/>
          <w:color w:val="1F3864" w:themeColor="accent1" w:themeShade="80"/>
          <w:sz w:val="28"/>
          <w:szCs w:val="28"/>
        </w:rPr>
        <w:drawing>
          <wp:anchor distT="0" distB="0" distL="114300" distR="114300" simplePos="0" relativeHeight="251681792" behindDoc="0" locked="0" layoutInCell="1" allowOverlap="1" wp14:anchorId="16BCB963" wp14:editId="385C0AA9">
            <wp:simplePos x="0" y="0"/>
            <wp:positionH relativeFrom="margin">
              <wp:posOffset>4682490</wp:posOffset>
            </wp:positionH>
            <wp:positionV relativeFrom="paragraph">
              <wp:posOffset>101526</wp:posOffset>
            </wp:positionV>
            <wp:extent cx="1653872" cy="1322384"/>
            <wp:effectExtent l="0" t="0" r="381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 t="29289" r="9044" b="29859"/>
                    <a:stretch/>
                  </pic:blipFill>
                  <pic:spPr bwMode="auto">
                    <a:xfrm>
                      <a:off x="0" y="0"/>
                      <a:ext cx="1653872" cy="13223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7BB5D5" w14:textId="475EE2E0" w:rsidR="007E2F8A" w:rsidRPr="007E2F8A" w:rsidRDefault="00AB4D43" w:rsidP="007E2F8A">
      <w:pPr>
        <w:pStyle w:val="NoSpacing"/>
        <w:rPr>
          <w:rFonts w:asciiTheme="majorHAnsi" w:hAnsiTheme="majorHAnsi" w:cstheme="majorHAnsi"/>
        </w:rPr>
      </w:pPr>
      <w:r w:rsidRPr="007E2F8A">
        <w:rPr>
          <w:rFonts w:asciiTheme="majorHAnsi" w:hAnsiTheme="majorHAnsi" w:cstheme="majorHAnsi"/>
        </w:rPr>
        <w:t xml:space="preserve">Welsh is taught as a second language. The importance of using the Welsh </w:t>
      </w:r>
    </w:p>
    <w:p w14:paraId="3ABA0DAE" w14:textId="77777777" w:rsidR="007E2F8A" w:rsidRPr="007E2F8A" w:rsidRDefault="00AB4D43" w:rsidP="007E2F8A">
      <w:pPr>
        <w:pStyle w:val="NoSpacing"/>
        <w:rPr>
          <w:rFonts w:asciiTheme="majorHAnsi" w:hAnsiTheme="majorHAnsi" w:cstheme="majorHAnsi"/>
        </w:rPr>
      </w:pPr>
      <w:r w:rsidRPr="007E2F8A">
        <w:rPr>
          <w:rFonts w:asciiTheme="majorHAnsi" w:hAnsiTheme="majorHAnsi" w:cstheme="majorHAnsi"/>
        </w:rPr>
        <w:t xml:space="preserve">Language in everyday life is emphasised as much as possible.  Daily use of </w:t>
      </w:r>
    </w:p>
    <w:p w14:paraId="6B362512" w14:textId="0D5A4BEE" w:rsidR="007E2F8A" w:rsidRPr="007E2F8A" w:rsidRDefault="00AB4D43" w:rsidP="007E2F8A">
      <w:pPr>
        <w:pStyle w:val="NoSpacing"/>
        <w:rPr>
          <w:rFonts w:asciiTheme="majorHAnsi" w:hAnsiTheme="majorHAnsi" w:cstheme="majorHAnsi"/>
        </w:rPr>
      </w:pPr>
      <w:r w:rsidRPr="007E2F8A">
        <w:rPr>
          <w:rFonts w:asciiTheme="majorHAnsi" w:hAnsiTheme="majorHAnsi" w:cstheme="majorHAnsi"/>
        </w:rPr>
        <w:t xml:space="preserve">incidental Welsh by introducing commands, phrases and questions occurs </w:t>
      </w:r>
    </w:p>
    <w:p w14:paraId="05ACE6BE" w14:textId="4F84BA6B" w:rsidR="007E2F8A" w:rsidRPr="007E2F8A" w:rsidRDefault="00AB4D43" w:rsidP="007E2F8A">
      <w:pPr>
        <w:pStyle w:val="NoSpacing"/>
        <w:rPr>
          <w:rFonts w:asciiTheme="majorHAnsi" w:hAnsiTheme="majorHAnsi" w:cstheme="majorHAnsi"/>
        </w:rPr>
      </w:pPr>
      <w:r w:rsidRPr="007E2F8A">
        <w:rPr>
          <w:rFonts w:asciiTheme="majorHAnsi" w:hAnsiTheme="majorHAnsi" w:cstheme="majorHAnsi"/>
        </w:rPr>
        <w:t xml:space="preserve">throughout the school.  The local authority scheme provides the basis of a </w:t>
      </w:r>
    </w:p>
    <w:p w14:paraId="705A56FA" w14:textId="77777777" w:rsidR="007C52BA" w:rsidRDefault="00AB4D43" w:rsidP="007E2F8A">
      <w:pPr>
        <w:pStyle w:val="NoSpacing"/>
        <w:rPr>
          <w:rFonts w:asciiTheme="majorHAnsi" w:hAnsiTheme="majorHAnsi" w:cstheme="majorHAnsi"/>
        </w:rPr>
      </w:pPr>
      <w:r w:rsidRPr="007E2F8A">
        <w:rPr>
          <w:rFonts w:asciiTheme="majorHAnsi" w:hAnsiTheme="majorHAnsi" w:cstheme="majorHAnsi"/>
        </w:rPr>
        <w:t>structured approach to developing the language.  We aim to encourage the</w:t>
      </w:r>
    </w:p>
    <w:p w14:paraId="5739D17E" w14:textId="77777777" w:rsidR="007C52BA" w:rsidRDefault="00AB4D43" w:rsidP="007E2F8A">
      <w:pPr>
        <w:pStyle w:val="NoSpacing"/>
        <w:rPr>
          <w:rFonts w:asciiTheme="majorHAnsi" w:hAnsiTheme="majorHAnsi" w:cstheme="majorHAnsi"/>
        </w:rPr>
      </w:pPr>
      <w:r w:rsidRPr="007E2F8A">
        <w:rPr>
          <w:rFonts w:asciiTheme="majorHAnsi" w:hAnsiTheme="majorHAnsi" w:cstheme="majorHAnsi"/>
        </w:rPr>
        <w:t>use of the Welsh language as a</w:t>
      </w:r>
      <w:r w:rsidR="007C52BA">
        <w:rPr>
          <w:rFonts w:asciiTheme="majorHAnsi" w:hAnsiTheme="majorHAnsi" w:cstheme="majorHAnsi"/>
        </w:rPr>
        <w:t xml:space="preserve"> </w:t>
      </w:r>
      <w:r w:rsidRPr="007E2F8A">
        <w:rPr>
          <w:rFonts w:asciiTheme="majorHAnsi" w:hAnsiTheme="majorHAnsi" w:cstheme="majorHAnsi"/>
        </w:rPr>
        <w:t xml:space="preserve">means of everyday communication and to </w:t>
      </w:r>
    </w:p>
    <w:p w14:paraId="47615239" w14:textId="77777777" w:rsidR="007C52BA" w:rsidRPr="008131BC" w:rsidRDefault="00AB4D43" w:rsidP="007E2F8A">
      <w:pPr>
        <w:pStyle w:val="NoSpacing"/>
        <w:rPr>
          <w:rFonts w:asciiTheme="majorHAnsi" w:hAnsiTheme="majorHAnsi" w:cstheme="majorHAnsi"/>
        </w:rPr>
      </w:pPr>
      <w:r w:rsidRPr="007E2F8A">
        <w:rPr>
          <w:rFonts w:asciiTheme="majorHAnsi" w:hAnsiTheme="majorHAnsi" w:cstheme="majorHAnsi"/>
        </w:rPr>
        <w:t>develop an understanding of the specific cultural heritage of Wales</w:t>
      </w:r>
      <w:r w:rsidRPr="008131BC">
        <w:rPr>
          <w:rFonts w:asciiTheme="majorHAnsi" w:hAnsiTheme="majorHAnsi" w:cstheme="majorHAnsi"/>
        </w:rPr>
        <w:t>.</w:t>
      </w:r>
      <w:r w:rsidR="006F7288" w:rsidRPr="008131BC">
        <w:rPr>
          <w:rFonts w:asciiTheme="majorHAnsi" w:hAnsiTheme="majorHAnsi" w:cstheme="majorHAnsi"/>
        </w:rPr>
        <w:t xml:space="preserve"> The </w:t>
      </w:r>
    </w:p>
    <w:p w14:paraId="084AE3A3" w14:textId="2CEC11FF" w:rsidR="00B76693" w:rsidRPr="008131BC" w:rsidRDefault="006F7288" w:rsidP="007E2F8A">
      <w:pPr>
        <w:pStyle w:val="NoSpacing"/>
        <w:rPr>
          <w:rFonts w:asciiTheme="majorHAnsi" w:hAnsiTheme="majorHAnsi" w:cstheme="majorHAnsi"/>
        </w:rPr>
      </w:pPr>
      <w:r w:rsidRPr="008131BC">
        <w:rPr>
          <w:rFonts w:asciiTheme="majorHAnsi" w:hAnsiTheme="majorHAnsi" w:cstheme="majorHAnsi"/>
        </w:rPr>
        <w:t>school has a ‘Criw Cymreig’ to enhance the use of Welsh</w:t>
      </w:r>
      <w:r w:rsidR="006603A2" w:rsidRPr="008131BC">
        <w:rPr>
          <w:rFonts w:asciiTheme="majorHAnsi" w:hAnsiTheme="majorHAnsi" w:cstheme="majorHAnsi"/>
        </w:rPr>
        <w:t xml:space="preserve"> and is working towards the Welsh Charter</w:t>
      </w:r>
      <w:r w:rsidR="008131BC">
        <w:rPr>
          <w:rFonts w:asciiTheme="majorHAnsi" w:hAnsiTheme="majorHAnsi" w:cstheme="majorHAnsi"/>
        </w:rPr>
        <w:t xml:space="preserve">. </w:t>
      </w:r>
      <w:r w:rsidR="008131BC" w:rsidRPr="008131BC">
        <w:rPr>
          <w:rFonts w:asciiTheme="majorHAnsi" w:hAnsiTheme="majorHAnsi" w:cstheme="majorHAnsi"/>
          <w:color w:val="474747"/>
          <w:shd w:val="clear" w:color="auto" w:fill="FFFFFF"/>
        </w:rPr>
        <w:t xml:space="preserve">The Charter </w:t>
      </w:r>
      <w:r w:rsidR="008131BC" w:rsidRPr="008131BC">
        <w:rPr>
          <w:rFonts w:asciiTheme="majorHAnsi" w:hAnsiTheme="majorHAnsi" w:cstheme="majorHAnsi"/>
          <w:color w:val="040C28"/>
        </w:rPr>
        <w:t>inspires children and young people to use Welsh confidently and</w:t>
      </w:r>
      <w:r w:rsidR="008131BC" w:rsidRPr="008131BC">
        <w:rPr>
          <w:rFonts w:asciiTheme="majorHAnsi" w:hAnsiTheme="majorHAnsi" w:cstheme="majorHAnsi"/>
          <w:color w:val="474747"/>
          <w:shd w:val="clear" w:color="auto" w:fill="FFFFFF"/>
        </w:rPr>
        <w:t xml:space="preserve"> encourages the use of Welsh in social situations both inside and outside school. Our school has achieved the bronze and silver awards and is currently working towards Gold. </w:t>
      </w:r>
      <w:r w:rsidR="008131BC" w:rsidRPr="008131BC">
        <w:rPr>
          <w:rFonts w:asciiTheme="majorHAnsi" w:hAnsiTheme="majorHAnsi" w:cstheme="majorHAnsi"/>
        </w:rPr>
        <w:t xml:space="preserve">Pupils are </w:t>
      </w:r>
      <w:r w:rsidR="008131BC">
        <w:rPr>
          <w:rFonts w:asciiTheme="majorHAnsi" w:hAnsiTheme="majorHAnsi" w:cstheme="majorHAnsi"/>
        </w:rPr>
        <w:t xml:space="preserve">also </w:t>
      </w:r>
      <w:r w:rsidR="008131BC" w:rsidRPr="008131BC">
        <w:rPr>
          <w:rFonts w:asciiTheme="majorHAnsi" w:hAnsiTheme="majorHAnsi" w:cstheme="majorHAnsi"/>
        </w:rPr>
        <w:t xml:space="preserve">involved in a range of language, sporting and Eisteddfod activities sponsored by the Urdd. </w:t>
      </w:r>
      <w:r w:rsidR="008131BC" w:rsidRPr="008131BC">
        <w:rPr>
          <w:rFonts w:asciiTheme="majorHAnsi" w:hAnsiTheme="majorHAnsi" w:cstheme="majorHAnsi"/>
          <w:color w:val="474747"/>
          <w:shd w:val="clear" w:color="auto" w:fill="FFFFFF"/>
        </w:rPr>
        <w:t> </w:t>
      </w:r>
    </w:p>
    <w:p w14:paraId="1A18E8FA" w14:textId="77777777" w:rsidR="007E2F8A" w:rsidRPr="007E2F8A" w:rsidRDefault="007E2F8A" w:rsidP="007E2F8A">
      <w:pPr>
        <w:pStyle w:val="NoSpacing"/>
        <w:rPr>
          <w:rFonts w:asciiTheme="majorHAnsi" w:hAnsiTheme="majorHAnsi" w:cstheme="majorHAnsi"/>
        </w:rPr>
      </w:pPr>
    </w:p>
    <w:p w14:paraId="5CBB7E98" w14:textId="64B53A9C" w:rsidR="00AB4D43" w:rsidRPr="00FF3D76" w:rsidRDefault="00B76693" w:rsidP="007E2F8A">
      <w:pPr>
        <w:pStyle w:val="Heading1"/>
        <w:rPr>
          <w:rFonts w:asciiTheme="majorHAnsi" w:hAnsiTheme="majorHAnsi" w:cstheme="majorHAnsi"/>
          <w:color w:val="1F3864" w:themeColor="accent1" w:themeShade="80"/>
          <w:sz w:val="28"/>
          <w:szCs w:val="28"/>
          <w:u w:val="single"/>
        </w:rPr>
      </w:pPr>
      <w:r w:rsidRPr="00FF3D76">
        <w:rPr>
          <w:rFonts w:asciiTheme="majorHAnsi" w:hAnsiTheme="majorHAnsi" w:cstheme="majorHAnsi"/>
          <w:color w:val="1F3864" w:themeColor="accent1" w:themeShade="80"/>
          <w:sz w:val="28"/>
          <w:szCs w:val="28"/>
          <w:u w:val="single"/>
        </w:rPr>
        <w:t>Relationship</w:t>
      </w:r>
      <w:r w:rsidR="00FF3D76">
        <w:rPr>
          <w:rFonts w:asciiTheme="majorHAnsi" w:hAnsiTheme="majorHAnsi" w:cstheme="majorHAnsi"/>
          <w:color w:val="1F3864" w:themeColor="accent1" w:themeShade="80"/>
          <w:sz w:val="28"/>
          <w:szCs w:val="28"/>
          <w:u w:val="single"/>
        </w:rPr>
        <w:t>s</w:t>
      </w:r>
      <w:r w:rsidRPr="00FF3D76">
        <w:rPr>
          <w:rFonts w:asciiTheme="majorHAnsi" w:hAnsiTheme="majorHAnsi" w:cstheme="majorHAnsi"/>
          <w:color w:val="1F3864" w:themeColor="accent1" w:themeShade="80"/>
          <w:sz w:val="28"/>
          <w:szCs w:val="28"/>
          <w:u w:val="single"/>
        </w:rPr>
        <w:t xml:space="preserve"> and Sexual E</w:t>
      </w:r>
      <w:r w:rsidR="00AB4D43" w:rsidRPr="00FF3D76">
        <w:rPr>
          <w:rFonts w:asciiTheme="majorHAnsi" w:hAnsiTheme="majorHAnsi" w:cstheme="majorHAnsi"/>
          <w:color w:val="1F3864" w:themeColor="accent1" w:themeShade="80"/>
          <w:sz w:val="28"/>
          <w:szCs w:val="28"/>
          <w:u w:val="single"/>
        </w:rPr>
        <w:t>ducation</w:t>
      </w:r>
    </w:p>
    <w:p w14:paraId="7D80D619" w14:textId="56FB80BD" w:rsidR="00FF3D76" w:rsidRDefault="00FF3D76" w:rsidP="00FF3D76">
      <w:pPr>
        <w:shd w:val="clear" w:color="auto" w:fill="FFFFFF"/>
        <w:rPr>
          <w:rFonts w:asciiTheme="majorHAnsi" w:hAnsiTheme="majorHAnsi" w:cstheme="majorHAnsi"/>
          <w:color w:val="001D35"/>
        </w:rPr>
      </w:pPr>
      <w:r w:rsidRPr="00FF3D76">
        <w:rPr>
          <w:rFonts w:asciiTheme="majorHAnsi" w:hAnsiTheme="majorHAnsi" w:cstheme="majorHAnsi"/>
          <w:color w:val="001D35"/>
        </w:rPr>
        <w:t xml:space="preserve">Relationships and Sexuality Education (RSE) is mandatory in Wales and </w:t>
      </w:r>
      <w:r>
        <w:rPr>
          <w:rFonts w:asciiTheme="majorHAnsi" w:hAnsiTheme="majorHAnsi" w:cstheme="majorHAnsi"/>
          <w:color w:val="001D35"/>
        </w:rPr>
        <w:t xml:space="preserve">at Llanfaes School it is integrated </w:t>
      </w:r>
      <w:r w:rsidRPr="00FF3D76">
        <w:rPr>
          <w:rFonts w:asciiTheme="majorHAnsi" w:hAnsiTheme="majorHAnsi" w:cstheme="majorHAnsi"/>
          <w:color w:val="001D35"/>
        </w:rPr>
        <w:t xml:space="preserve">into </w:t>
      </w:r>
      <w:r>
        <w:rPr>
          <w:rFonts w:asciiTheme="majorHAnsi" w:hAnsiTheme="majorHAnsi" w:cstheme="majorHAnsi"/>
          <w:color w:val="001D35"/>
        </w:rPr>
        <w:t>our</w:t>
      </w:r>
      <w:r w:rsidRPr="00FF3D76">
        <w:rPr>
          <w:rFonts w:asciiTheme="majorHAnsi" w:hAnsiTheme="majorHAnsi" w:cstheme="majorHAnsi"/>
          <w:color w:val="001D35"/>
        </w:rPr>
        <w:t xml:space="preserve"> Curriculum for Wales</w:t>
      </w:r>
      <w:r>
        <w:rPr>
          <w:rFonts w:asciiTheme="majorHAnsi" w:hAnsiTheme="majorHAnsi" w:cstheme="majorHAnsi"/>
          <w:color w:val="001D35"/>
        </w:rPr>
        <w:t xml:space="preserve"> planning</w:t>
      </w:r>
      <w:r w:rsidRPr="00FF3D76">
        <w:rPr>
          <w:rFonts w:asciiTheme="majorHAnsi" w:hAnsiTheme="majorHAnsi" w:cstheme="majorHAnsi"/>
          <w:color w:val="001D35"/>
        </w:rPr>
        <w:t xml:space="preserve">. The aim </w:t>
      </w:r>
      <w:r>
        <w:rPr>
          <w:rFonts w:asciiTheme="majorHAnsi" w:hAnsiTheme="majorHAnsi" w:cstheme="majorHAnsi"/>
          <w:color w:val="001D35"/>
        </w:rPr>
        <w:t xml:space="preserve">of RSE </w:t>
      </w:r>
      <w:r w:rsidRPr="00FF3D76">
        <w:rPr>
          <w:rFonts w:asciiTheme="majorHAnsi" w:hAnsiTheme="majorHAnsi" w:cstheme="majorHAnsi"/>
          <w:color w:val="001D35"/>
        </w:rPr>
        <w:t>is to ensure all learners, regardless of age, have access to age-appropriate education about healthy relationships, sexuality, and well-being</w:t>
      </w:r>
      <w:r w:rsidR="00E97D1B">
        <w:rPr>
          <w:rFonts w:asciiTheme="majorHAnsi" w:hAnsiTheme="majorHAnsi" w:cstheme="majorHAnsi"/>
          <w:color w:val="001D35"/>
        </w:rPr>
        <w:t xml:space="preserve">, </w:t>
      </w:r>
      <w:r w:rsidRPr="00FF3D76">
        <w:rPr>
          <w:rFonts w:asciiTheme="majorHAnsi" w:hAnsiTheme="majorHAnsi" w:cstheme="majorHAnsi"/>
          <w:color w:val="001D35"/>
        </w:rPr>
        <w:t>puberty, consent, and respecting diversity.</w:t>
      </w:r>
      <w:r w:rsidRPr="00FF3D76">
        <w:rPr>
          <w:rStyle w:val="uv3um"/>
          <w:rFonts w:asciiTheme="majorHAnsi" w:hAnsiTheme="majorHAnsi" w:cstheme="majorHAnsi"/>
          <w:color w:val="001D35"/>
        </w:rPr>
        <w:t> </w:t>
      </w:r>
      <w:r w:rsidRPr="00FF3D76">
        <w:rPr>
          <w:rFonts w:asciiTheme="majorHAnsi" w:hAnsiTheme="majorHAnsi" w:cstheme="majorHAnsi"/>
          <w:color w:val="001D35"/>
        </w:rPr>
        <w:t>Key aspects of RSE in Wales</w:t>
      </w:r>
      <w:r w:rsidR="006312D5">
        <w:rPr>
          <w:rFonts w:asciiTheme="majorHAnsi" w:hAnsiTheme="majorHAnsi" w:cstheme="majorHAnsi"/>
          <w:color w:val="001D35"/>
        </w:rPr>
        <w:t xml:space="preserve"> are</w:t>
      </w:r>
      <w:r w:rsidRPr="00FF3D76">
        <w:rPr>
          <w:rFonts w:asciiTheme="majorHAnsi" w:hAnsiTheme="majorHAnsi" w:cstheme="majorHAnsi"/>
          <w:color w:val="001D35"/>
        </w:rPr>
        <w:t>:</w:t>
      </w:r>
    </w:p>
    <w:p w14:paraId="3BE0DE9F" w14:textId="77777777" w:rsidR="00FF3D76" w:rsidRPr="00FF3D76" w:rsidRDefault="00FF3D76" w:rsidP="00FF3D76">
      <w:pPr>
        <w:pStyle w:val="k3ksmc"/>
        <w:shd w:val="clear" w:color="auto" w:fill="FFFFFF"/>
        <w:spacing w:before="0" w:beforeAutospacing="0" w:after="120" w:afterAutospacing="0" w:line="330" w:lineRule="atLeast"/>
        <w:rPr>
          <w:rFonts w:asciiTheme="majorHAnsi" w:hAnsiTheme="majorHAnsi" w:cstheme="majorHAnsi"/>
        </w:rPr>
      </w:pPr>
      <w:r w:rsidRPr="00FF3D76">
        <w:rPr>
          <w:rStyle w:val="Strong"/>
          <w:rFonts w:asciiTheme="majorHAnsi" w:hAnsiTheme="majorHAnsi" w:cstheme="majorHAnsi"/>
        </w:rPr>
        <w:t>Focus on healthy relationships:</w:t>
      </w:r>
    </w:p>
    <w:p w14:paraId="3CC953C0" w14:textId="77777777" w:rsidR="00FF3D76" w:rsidRPr="00FF3D76" w:rsidRDefault="00FF3D76" w:rsidP="00FF3D76">
      <w:pPr>
        <w:pStyle w:val="k3ksmc"/>
        <w:shd w:val="clear" w:color="auto" w:fill="FFFFFF"/>
        <w:spacing w:before="0" w:beforeAutospacing="0" w:after="120" w:afterAutospacing="0" w:line="330" w:lineRule="atLeast"/>
        <w:rPr>
          <w:rStyle w:val="uv3um"/>
          <w:rFonts w:asciiTheme="majorHAnsi" w:hAnsiTheme="majorHAnsi" w:cstheme="majorHAnsi"/>
          <w:spacing w:val="2"/>
        </w:rPr>
      </w:pPr>
      <w:r w:rsidRPr="00FF3D76">
        <w:rPr>
          <w:rFonts w:asciiTheme="majorHAnsi" w:hAnsiTheme="majorHAnsi" w:cstheme="majorHAnsi"/>
          <w:spacing w:val="2"/>
        </w:rPr>
        <w:t>RSE emphasizes the importance of building positive, respectful, and safe relationships with others. This includes learning about communication, empathy, and healthy boundaries.</w:t>
      </w:r>
      <w:r w:rsidRPr="00FF3D76">
        <w:rPr>
          <w:rStyle w:val="uv3um"/>
          <w:rFonts w:asciiTheme="majorHAnsi" w:hAnsiTheme="majorHAnsi" w:cstheme="majorHAnsi"/>
          <w:spacing w:val="2"/>
        </w:rPr>
        <w:t> </w:t>
      </w:r>
    </w:p>
    <w:p w14:paraId="129ECC5D" w14:textId="77777777" w:rsidR="00FF3D76" w:rsidRPr="00FF3D76" w:rsidRDefault="00FF3D76">
      <w:pPr>
        <w:pStyle w:val="k3ksmc"/>
        <w:numPr>
          <w:ilvl w:val="0"/>
          <w:numId w:val="6"/>
        </w:numPr>
        <w:shd w:val="clear" w:color="auto" w:fill="FFFFFF"/>
        <w:spacing w:before="0" w:beforeAutospacing="0" w:after="120" w:afterAutospacing="0" w:line="330" w:lineRule="atLeast"/>
        <w:ind w:left="0"/>
        <w:rPr>
          <w:rFonts w:asciiTheme="majorHAnsi" w:hAnsiTheme="majorHAnsi" w:cstheme="majorHAnsi"/>
        </w:rPr>
      </w:pPr>
      <w:r w:rsidRPr="00FF3D76">
        <w:rPr>
          <w:rStyle w:val="Strong"/>
          <w:rFonts w:asciiTheme="majorHAnsi" w:hAnsiTheme="majorHAnsi" w:cstheme="majorHAnsi"/>
        </w:rPr>
        <w:t>Sexual health and well-being:</w:t>
      </w:r>
    </w:p>
    <w:p w14:paraId="7112B691" w14:textId="77777777" w:rsidR="00FF3D76" w:rsidRPr="00FF3D76" w:rsidRDefault="00FF3D76" w:rsidP="00FF3D76">
      <w:pPr>
        <w:pStyle w:val="k3ksmc"/>
        <w:shd w:val="clear" w:color="auto" w:fill="FFFFFF"/>
        <w:spacing w:before="0" w:beforeAutospacing="0" w:after="120" w:afterAutospacing="0" w:line="330" w:lineRule="atLeast"/>
        <w:rPr>
          <w:rStyle w:val="uv3um"/>
          <w:rFonts w:asciiTheme="majorHAnsi" w:hAnsiTheme="majorHAnsi" w:cstheme="majorHAnsi"/>
          <w:spacing w:val="2"/>
        </w:rPr>
      </w:pPr>
      <w:r w:rsidRPr="00FF3D76">
        <w:rPr>
          <w:rFonts w:asciiTheme="majorHAnsi" w:hAnsiTheme="majorHAnsi" w:cstheme="majorHAnsi"/>
          <w:spacing w:val="2"/>
        </w:rPr>
        <w:t>Learners will receive information about sexual health, including puberty, contraception, and sexually transmitted infections.</w:t>
      </w:r>
      <w:r w:rsidRPr="00FF3D76">
        <w:rPr>
          <w:rStyle w:val="uv3um"/>
          <w:rFonts w:asciiTheme="majorHAnsi" w:hAnsiTheme="majorHAnsi" w:cstheme="majorHAnsi"/>
          <w:spacing w:val="2"/>
        </w:rPr>
        <w:t> </w:t>
      </w:r>
    </w:p>
    <w:p w14:paraId="75F2CE03" w14:textId="77777777" w:rsidR="00FF3D76" w:rsidRPr="00FF3D76" w:rsidRDefault="00FF3D76">
      <w:pPr>
        <w:pStyle w:val="k3ksmc"/>
        <w:numPr>
          <w:ilvl w:val="0"/>
          <w:numId w:val="6"/>
        </w:numPr>
        <w:shd w:val="clear" w:color="auto" w:fill="FFFFFF"/>
        <w:spacing w:before="0" w:beforeAutospacing="0" w:after="120" w:afterAutospacing="0" w:line="330" w:lineRule="atLeast"/>
        <w:ind w:left="0"/>
        <w:rPr>
          <w:rFonts w:asciiTheme="majorHAnsi" w:hAnsiTheme="majorHAnsi" w:cstheme="majorHAnsi"/>
        </w:rPr>
      </w:pPr>
      <w:r w:rsidRPr="00FF3D76">
        <w:rPr>
          <w:rStyle w:val="Strong"/>
          <w:rFonts w:asciiTheme="majorHAnsi" w:hAnsiTheme="majorHAnsi" w:cstheme="majorHAnsi"/>
        </w:rPr>
        <w:t>Consent and respect:</w:t>
      </w:r>
    </w:p>
    <w:p w14:paraId="7ED6344F" w14:textId="77777777" w:rsidR="00FF3D76" w:rsidRPr="00FF3D76" w:rsidRDefault="00FF3D76" w:rsidP="00FF3D76">
      <w:pPr>
        <w:pStyle w:val="k3ksmc"/>
        <w:shd w:val="clear" w:color="auto" w:fill="FFFFFF"/>
        <w:spacing w:before="0" w:beforeAutospacing="0" w:after="120" w:afterAutospacing="0" w:line="330" w:lineRule="atLeast"/>
        <w:rPr>
          <w:rStyle w:val="uv3um"/>
          <w:rFonts w:asciiTheme="majorHAnsi" w:hAnsiTheme="majorHAnsi" w:cstheme="majorHAnsi"/>
          <w:color w:val="545D7E"/>
          <w:spacing w:val="2"/>
        </w:rPr>
      </w:pPr>
      <w:r w:rsidRPr="00FF3D76">
        <w:rPr>
          <w:rFonts w:asciiTheme="majorHAnsi" w:hAnsiTheme="majorHAnsi" w:cstheme="majorHAnsi"/>
          <w:spacing w:val="2"/>
        </w:rPr>
        <w:t xml:space="preserve">RSE will teach learners about the importance of consent </w:t>
      </w:r>
      <w:r w:rsidRPr="00FF3D76">
        <w:rPr>
          <w:rFonts w:asciiTheme="majorHAnsi" w:hAnsiTheme="majorHAnsi" w:cstheme="majorHAnsi"/>
          <w:color w:val="545D7E"/>
          <w:spacing w:val="2"/>
        </w:rPr>
        <w:t>in all relationships and how to respect diversity, including gender identity and sexual orientation.</w:t>
      </w:r>
      <w:r w:rsidRPr="00FF3D76">
        <w:rPr>
          <w:rStyle w:val="uv3um"/>
          <w:rFonts w:asciiTheme="majorHAnsi" w:hAnsiTheme="majorHAnsi" w:cstheme="majorHAnsi"/>
          <w:color w:val="545D7E"/>
          <w:spacing w:val="2"/>
        </w:rPr>
        <w:t> </w:t>
      </w:r>
    </w:p>
    <w:p w14:paraId="7AA1B833" w14:textId="77777777" w:rsidR="00FF3D76" w:rsidRPr="00FF3D76" w:rsidRDefault="00FF3D76">
      <w:pPr>
        <w:pStyle w:val="k3ksmc"/>
        <w:numPr>
          <w:ilvl w:val="0"/>
          <w:numId w:val="6"/>
        </w:numPr>
        <w:shd w:val="clear" w:color="auto" w:fill="FFFFFF"/>
        <w:spacing w:before="0" w:beforeAutospacing="0" w:after="120" w:afterAutospacing="0" w:line="330" w:lineRule="atLeast"/>
        <w:ind w:left="0"/>
        <w:rPr>
          <w:rFonts w:asciiTheme="majorHAnsi" w:hAnsiTheme="majorHAnsi" w:cstheme="majorHAnsi"/>
        </w:rPr>
      </w:pPr>
      <w:r w:rsidRPr="00FF3D76">
        <w:rPr>
          <w:rStyle w:val="Strong"/>
          <w:rFonts w:asciiTheme="majorHAnsi" w:hAnsiTheme="majorHAnsi" w:cstheme="majorHAnsi"/>
        </w:rPr>
        <w:t>Empowerment and safety:</w:t>
      </w:r>
    </w:p>
    <w:p w14:paraId="29248652" w14:textId="77777777" w:rsidR="00FF3D76" w:rsidRPr="00FF3D76" w:rsidRDefault="00FF3D76" w:rsidP="00FF3D76">
      <w:pPr>
        <w:pStyle w:val="k3ksmc"/>
        <w:shd w:val="clear" w:color="auto" w:fill="FFFFFF"/>
        <w:spacing w:before="0" w:beforeAutospacing="0" w:after="120" w:afterAutospacing="0" w:line="330" w:lineRule="atLeast"/>
        <w:rPr>
          <w:rStyle w:val="uv3um"/>
          <w:rFonts w:asciiTheme="majorHAnsi" w:hAnsiTheme="majorHAnsi" w:cstheme="majorHAnsi"/>
          <w:spacing w:val="2"/>
        </w:rPr>
      </w:pPr>
      <w:r w:rsidRPr="00FF3D76">
        <w:rPr>
          <w:rFonts w:asciiTheme="majorHAnsi" w:hAnsiTheme="majorHAnsi" w:cstheme="majorHAnsi"/>
          <w:spacing w:val="2"/>
        </w:rPr>
        <w:t>RSE aims to empower learners with the knowledge and skills they need to make informed decisions about their relationships and sexual health, while also protecting them from harm.</w:t>
      </w:r>
      <w:r w:rsidRPr="00FF3D76">
        <w:rPr>
          <w:rStyle w:val="uv3um"/>
          <w:rFonts w:asciiTheme="majorHAnsi" w:hAnsiTheme="majorHAnsi" w:cstheme="majorHAnsi"/>
          <w:spacing w:val="2"/>
        </w:rPr>
        <w:t> </w:t>
      </w:r>
    </w:p>
    <w:p w14:paraId="7941D320" w14:textId="77777777" w:rsidR="00FF3D76" w:rsidRPr="00FF3D76" w:rsidRDefault="00FF3D76">
      <w:pPr>
        <w:pStyle w:val="k3ksmc"/>
        <w:numPr>
          <w:ilvl w:val="0"/>
          <w:numId w:val="6"/>
        </w:numPr>
        <w:shd w:val="clear" w:color="auto" w:fill="FFFFFF"/>
        <w:spacing w:before="0" w:beforeAutospacing="0" w:after="120" w:afterAutospacing="0" w:line="330" w:lineRule="atLeast"/>
        <w:ind w:left="0"/>
        <w:rPr>
          <w:rFonts w:asciiTheme="majorHAnsi" w:hAnsiTheme="majorHAnsi" w:cstheme="majorHAnsi"/>
        </w:rPr>
      </w:pPr>
      <w:r w:rsidRPr="00FF3D76">
        <w:rPr>
          <w:rStyle w:val="Strong"/>
          <w:rFonts w:asciiTheme="majorHAnsi" w:hAnsiTheme="majorHAnsi" w:cstheme="majorHAnsi"/>
        </w:rPr>
        <w:t>Critical thinking and diverse perspectives:</w:t>
      </w:r>
    </w:p>
    <w:p w14:paraId="6D4D5C92" w14:textId="77777777" w:rsidR="00FF3D76" w:rsidRPr="00FF3D76" w:rsidRDefault="00FF3D76" w:rsidP="00FF3D76">
      <w:pPr>
        <w:pStyle w:val="k3ksmc"/>
        <w:shd w:val="clear" w:color="auto" w:fill="FFFFFF"/>
        <w:spacing w:before="0" w:beforeAutospacing="0" w:after="120" w:afterAutospacing="0" w:line="330" w:lineRule="atLeast"/>
        <w:rPr>
          <w:rStyle w:val="uv3um"/>
          <w:rFonts w:asciiTheme="majorHAnsi" w:hAnsiTheme="majorHAnsi" w:cstheme="majorHAnsi"/>
          <w:spacing w:val="2"/>
        </w:rPr>
      </w:pPr>
      <w:r w:rsidRPr="00FF3D76">
        <w:rPr>
          <w:rFonts w:asciiTheme="majorHAnsi" w:hAnsiTheme="majorHAnsi" w:cstheme="majorHAnsi"/>
          <w:spacing w:val="2"/>
        </w:rPr>
        <w:t>Learners will be encouraged to critically evaluate information about relationships and sexuality, and to be aware of different viewpoints and experiences.</w:t>
      </w:r>
      <w:r w:rsidRPr="00FF3D76">
        <w:rPr>
          <w:rStyle w:val="uv3um"/>
          <w:rFonts w:asciiTheme="majorHAnsi" w:hAnsiTheme="majorHAnsi" w:cstheme="majorHAnsi"/>
          <w:spacing w:val="2"/>
        </w:rPr>
        <w:t> </w:t>
      </w:r>
    </w:p>
    <w:p w14:paraId="4BE5473F" w14:textId="77777777" w:rsidR="00FF3D76" w:rsidRPr="00FF3D76" w:rsidRDefault="00FF3D76">
      <w:pPr>
        <w:pStyle w:val="k3ksmc"/>
        <w:numPr>
          <w:ilvl w:val="0"/>
          <w:numId w:val="6"/>
        </w:numPr>
        <w:shd w:val="clear" w:color="auto" w:fill="FFFFFF"/>
        <w:spacing w:before="0" w:beforeAutospacing="0" w:after="120" w:afterAutospacing="0" w:line="330" w:lineRule="atLeast"/>
        <w:ind w:left="0"/>
        <w:rPr>
          <w:rFonts w:asciiTheme="majorHAnsi" w:hAnsiTheme="majorHAnsi" w:cstheme="majorHAnsi"/>
          <w:color w:val="000000" w:themeColor="text1"/>
        </w:rPr>
      </w:pPr>
      <w:r w:rsidRPr="00FF3D76">
        <w:rPr>
          <w:rStyle w:val="Strong"/>
          <w:rFonts w:asciiTheme="majorHAnsi" w:hAnsiTheme="majorHAnsi" w:cstheme="majorHAnsi"/>
          <w:color w:val="000000" w:themeColor="text1"/>
        </w:rPr>
        <w:t>Support and resources:</w:t>
      </w:r>
    </w:p>
    <w:p w14:paraId="35EB1F9E" w14:textId="77777777" w:rsidR="00FF3D76" w:rsidRPr="00FF3D76" w:rsidRDefault="00FF3D76" w:rsidP="00FF3D76">
      <w:pPr>
        <w:pStyle w:val="k3ksmc"/>
        <w:shd w:val="clear" w:color="auto" w:fill="FFFFFF"/>
        <w:spacing w:before="0" w:beforeAutospacing="0" w:after="120" w:afterAutospacing="0" w:line="330" w:lineRule="atLeast"/>
        <w:rPr>
          <w:rStyle w:val="uv3um"/>
          <w:rFonts w:asciiTheme="majorHAnsi" w:hAnsiTheme="majorHAnsi" w:cstheme="majorHAnsi"/>
          <w:color w:val="000000" w:themeColor="text1"/>
          <w:spacing w:val="2"/>
        </w:rPr>
      </w:pPr>
      <w:r w:rsidRPr="00FF3D76">
        <w:rPr>
          <w:rFonts w:asciiTheme="majorHAnsi" w:hAnsiTheme="majorHAnsi" w:cstheme="majorHAnsi"/>
          <w:color w:val="000000" w:themeColor="text1"/>
          <w:spacing w:val="2"/>
        </w:rPr>
        <w:t>RSE will provide learners with access to information and support services related to relationships, health, and well-being.</w:t>
      </w:r>
      <w:r w:rsidRPr="00FF3D76">
        <w:rPr>
          <w:rStyle w:val="uv3um"/>
          <w:rFonts w:asciiTheme="majorHAnsi" w:hAnsiTheme="majorHAnsi" w:cstheme="majorHAnsi"/>
          <w:color w:val="000000" w:themeColor="text1"/>
          <w:spacing w:val="2"/>
        </w:rPr>
        <w:t> </w:t>
      </w:r>
    </w:p>
    <w:p w14:paraId="1828C12D" w14:textId="77777777" w:rsidR="00FF3D76" w:rsidRPr="00FF3D76" w:rsidRDefault="00FF3D76">
      <w:pPr>
        <w:pStyle w:val="k3ksmc"/>
        <w:numPr>
          <w:ilvl w:val="0"/>
          <w:numId w:val="6"/>
        </w:numPr>
        <w:shd w:val="clear" w:color="auto" w:fill="FFFFFF"/>
        <w:spacing w:before="0" w:beforeAutospacing="0" w:after="0" w:afterAutospacing="0" w:line="330" w:lineRule="atLeast"/>
        <w:ind w:left="0"/>
        <w:rPr>
          <w:rFonts w:asciiTheme="majorHAnsi" w:hAnsiTheme="majorHAnsi" w:cstheme="majorHAnsi"/>
          <w:color w:val="000000" w:themeColor="text1"/>
        </w:rPr>
      </w:pPr>
      <w:r w:rsidRPr="00FF3D76">
        <w:rPr>
          <w:rStyle w:val="Strong"/>
          <w:rFonts w:asciiTheme="majorHAnsi" w:hAnsiTheme="majorHAnsi" w:cstheme="majorHAnsi"/>
          <w:color w:val="000000" w:themeColor="text1"/>
        </w:rPr>
        <w:t>Parental involvement:</w:t>
      </w:r>
    </w:p>
    <w:p w14:paraId="2B9CDB75" w14:textId="3B9BD7DE" w:rsidR="00FF3D76" w:rsidRPr="00FF3D76" w:rsidRDefault="00FF3D76" w:rsidP="00FF3D76">
      <w:pPr>
        <w:pStyle w:val="k3ksmc"/>
        <w:shd w:val="clear" w:color="auto" w:fill="FFFFFF"/>
        <w:spacing w:before="0" w:beforeAutospacing="0" w:after="0" w:afterAutospacing="0" w:line="330" w:lineRule="atLeast"/>
        <w:rPr>
          <w:rFonts w:asciiTheme="majorHAnsi" w:hAnsiTheme="majorHAnsi" w:cstheme="majorHAnsi"/>
          <w:color w:val="000000" w:themeColor="text1"/>
          <w:spacing w:val="2"/>
        </w:rPr>
      </w:pPr>
      <w:r w:rsidRPr="00FF3D76">
        <w:rPr>
          <w:rFonts w:asciiTheme="majorHAnsi" w:hAnsiTheme="majorHAnsi" w:cstheme="majorHAnsi"/>
          <w:color w:val="000000" w:themeColor="text1"/>
          <w:spacing w:val="2"/>
        </w:rPr>
        <w:t>Parents have the right to withdraw their child from RSE, but schools are encouraged to engage with parents and address any concerns they may have.</w:t>
      </w:r>
      <w:r w:rsidRPr="00FF3D76">
        <w:rPr>
          <w:rStyle w:val="uv3um"/>
          <w:rFonts w:asciiTheme="majorHAnsi" w:hAnsiTheme="majorHAnsi" w:cstheme="majorHAnsi"/>
          <w:color w:val="000000" w:themeColor="text1"/>
          <w:spacing w:val="2"/>
        </w:rPr>
        <w:t> </w:t>
      </w:r>
    </w:p>
    <w:p w14:paraId="005302E8" w14:textId="3C583F5F" w:rsidR="00AB4D43" w:rsidRPr="007E2F8A" w:rsidRDefault="00EA5A1C" w:rsidP="007E2F8A">
      <w:pPr>
        <w:pStyle w:val="Heading1"/>
        <w:rPr>
          <w:rFonts w:asciiTheme="majorHAnsi" w:hAnsiTheme="majorHAnsi" w:cstheme="majorHAnsi"/>
          <w:color w:val="1F3864" w:themeColor="accent1" w:themeShade="80"/>
        </w:rPr>
      </w:pPr>
      <w:r w:rsidRPr="007E2F8A">
        <w:rPr>
          <w:rFonts w:asciiTheme="majorHAnsi" w:hAnsiTheme="majorHAnsi" w:cstheme="majorHAnsi"/>
          <w:color w:val="1F3864" w:themeColor="accent1" w:themeShade="80"/>
        </w:rPr>
        <w:lastRenderedPageBreak/>
        <w:t xml:space="preserve">7. </w:t>
      </w:r>
      <w:r w:rsidR="00277492" w:rsidRPr="007E2F8A">
        <w:rPr>
          <w:rFonts w:asciiTheme="majorHAnsi" w:hAnsiTheme="majorHAnsi" w:cstheme="majorHAnsi"/>
          <w:color w:val="1F3864" w:themeColor="accent1" w:themeShade="80"/>
        </w:rPr>
        <w:t xml:space="preserve">ADDITIONAL LEARNING </w:t>
      </w:r>
      <w:r w:rsidRPr="007E2F8A">
        <w:rPr>
          <w:rFonts w:asciiTheme="majorHAnsi" w:hAnsiTheme="majorHAnsi" w:cstheme="majorHAnsi"/>
          <w:color w:val="1F3864" w:themeColor="accent1" w:themeShade="80"/>
        </w:rPr>
        <w:t xml:space="preserve">NEEDS </w:t>
      </w:r>
    </w:p>
    <w:p w14:paraId="0BA33356" w14:textId="6BD71605" w:rsidR="00EA5A1C" w:rsidRPr="007E2F8A" w:rsidRDefault="00277492">
      <w:pPr>
        <w:pStyle w:val="NormalWeb"/>
        <w:rPr>
          <w:rFonts w:asciiTheme="majorHAnsi" w:hAnsiTheme="majorHAnsi" w:cstheme="majorHAnsi"/>
          <w:bCs/>
        </w:rPr>
      </w:pPr>
      <w:r w:rsidRPr="007E2F8A">
        <w:rPr>
          <w:rFonts w:asciiTheme="majorHAnsi" w:hAnsiTheme="majorHAnsi" w:cstheme="majorHAnsi"/>
          <w:bCs/>
        </w:rPr>
        <w:t xml:space="preserve">We adhere to the Additional Learning Needs Code for Wales, 2021. This can be viewed at </w:t>
      </w:r>
      <w:hyperlink r:id="rId36" w:history="1">
        <w:r w:rsidRPr="007E2F8A">
          <w:rPr>
            <w:rStyle w:val="Hyperlink"/>
            <w:rFonts w:asciiTheme="majorHAnsi" w:hAnsiTheme="majorHAnsi" w:cstheme="majorHAnsi"/>
            <w:bCs/>
          </w:rPr>
          <w:t>www.gov.wales</w:t>
        </w:r>
      </w:hyperlink>
      <w:r w:rsidRPr="007E2F8A">
        <w:rPr>
          <w:rFonts w:asciiTheme="majorHAnsi" w:hAnsiTheme="majorHAnsi" w:cstheme="majorHAnsi"/>
          <w:bCs/>
        </w:rPr>
        <w:t xml:space="preserve"> </w:t>
      </w:r>
      <w:r w:rsidR="00EA5A1C" w:rsidRPr="007E2F8A">
        <w:rPr>
          <w:rFonts w:asciiTheme="majorHAnsi" w:hAnsiTheme="majorHAnsi" w:cstheme="majorHAnsi"/>
          <w:bCs/>
        </w:rPr>
        <w:t xml:space="preserve">We regard all children as special and aim to give every child individual attention. If a child has specific gifts, learning or physical difficulties, these are all recognised and appropriate support given. We are an inclusive school and demonstrate equal opportunities for all. Additional Learning Needs are identified and monitored closely by staff, </w:t>
      </w:r>
      <w:r w:rsidR="00F25E38" w:rsidRPr="007E2F8A">
        <w:rPr>
          <w:rFonts w:asciiTheme="majorHAnsi" w:hAnsiTheme="majorHAnsi" w:cstheme="majorHAnsi"/>
          <w:bCs/>
        </w:rPr>
        <w:t>liaising</w:t>
      </w:r>
      <w:r w:rsidR="00EA5A1C" w:rsidRPr="007E2F8A">
        <w:rPr>
          <w:rFonts w:asciiTheme="majorHAnsi" w:hAnsiTheme="majorHAnsi" w:cstheme="majorHAnsi"/>
          <w:bCs/>
        </w:rPr>
        <w:t xml:space="preserve"> with parents. The school has an appointed</w:t>
      </w:r>
      <w:r w:rsidRPr="007E2F8A">
        <w:rPr>
          <w:rFonts w:asciiTheme="majorHAnsi" w:hAnsiTheme="majorHAnsi" w:cstheme="majorHAnsi"/>
          <w:bCs/>
        </w:rPr>
        <w:t xml:space="preserve"> ALNC</w:t>
      </w:r>
      <w:r w:rsidR="00EA5A1C" w:rsidRPr="007E2F8A">
        <w:rPr>
          <w:rFonts w:asciiTheme="majorHAnsi" w:hAnsiTheme="majorHAnsi" w:cstheme="majorHAnsi"/>
          <w:bCs/>
        </w:rPr>
        <w:t xml:space="preserve">o, Mrs Thomas, who supports staff in addressing individual need. All classes have teaching assistant support, working with small groups or one-to-one </w:t>
      </w:r>
      <w:r w:rsidRPr="007E2F8A">
        <w:rPr>
          <w:rFonts w:asciiTheme="majorHAnsi" w:hAnsiTheme="majorHAnsi" w:cstheme="majorHAnsi"/>
          <w:bCs/>
        </w:rPr>
        <w:t xml:space="preserve">basis. </w:t>
      </w:r>
      <w:r w:rsidR="00EA5A1C" w:rsidRPr="007E2F8A">
        <w:rPr>
          <w:rFonts w:asciiTheme="majorHAnsi" w:hAnsiTheme="majorHAnsi" w:cstheme="majorHAnsi"/>
          <w:bCs/>
        </w:rPr>
        <w:t xml:space="preserve"> Close liaison with parents is vital together with outside agency support when necessary eg Educational Psychologist, Speech and Language. The school strives to address the needs of all groups of learners through careful monitoring of progress.</w:t>
      </w:r>
    </w:p>
    <w:p w14:paraId="0EF50E70" w14:textId="27728C0A" w:rsidR="00EA5A1C" w:rsidRPr="007E2F8A" w:rsidRDefault="00E9156C">
      <w:pPr>
        <w:pStyle w:val="NormalWeb"/>
        <w:rPr>
          <w:rFonts w:asciiTheme="majorHAnsi" w:hAnsiTheme="majorHAnsi" w:cstheme="majorHAnsi"/>
          <w:bCs/>
        </w:rPr>
      </w:pPr>
      <w:r w:rsidRPr="007E2F8A">
        <w:rPr>
          <w:rFonts w:asciiTheme="majorHAnsi" w:hAnsiTheme="majorHAnsi" w:cstheme="majorHAnsi"/>
          <w:bCs/>
        </w:rPr>
        <w:t xml:space="preserve">Children Looked After </w:t>
      </w:r>
      <w:r w:rsidR="00EA5A1C" w:rsidRPr="007E2F8A">
        <w:rPr>
          <w:rFonts w:asciiTheme="majorHAnsi" w:hAnsiTheme="majorHAnsi" w:cstheme="majorHAnsi"/>
          <w:bCs/>
        </w:rPr>
        <w:t xml:space="preserve">are supported and their achievement promoted through </w:t>
      </w:r>
      <w:r w:rsidR="00F25E38" w:rsidRPr="007E2F8A">
        <w:rPr>
          <w:rFonts w:asciiTheme="majorHAnsi" w:hAnsiTheme="majorHAnsi" w:cstheme="majorHAnsi"/>
          <w:bCs/>
        </w:rPr>
        <w:t>liaising</w:t>
      </w:r>
      <w:r w:rsidR="00EA5A1C" w:rsidRPr="007E2F8A">
        <w:rPr>
          <w:rFonts w:asciiTheme="majorHAnsi" w:hAnsiTheme="majorHAnsi" w:cstheme="majorHAnsi"/>
          <w:bCs/>
        </w:rPr>
        <w:t xml:space="preserve"> with carers and other agencies. The Headteacher, Mr</w:t>
      </w:r>
      <w:r w:rsidR="007C52BA">
        <w:rPr>
          <w:rFonts w:asciiTheme="majorHAnsi" w:hAnsiTheme="majorHAnsi" w:cstheme="majorHAnsi"/>
          <w:bCs/>
        </w:rPr>
        <w:t>s C North</w:t>
      </w:r>
      <w:r w:rsidR="00EA5A1C" w:rsidRPr="007E2F8A">
        <w:rPr>
          <w:rFonts w:asciiTheme="majorHAnsi" w:hAnsiTheme="majorHAnsi" w:cstheme="majorHAnsi"/>
          <w:bCs/>
        </w:rPr>
        <w:t xml:space="preserve"> is responsible for all </w:t>
      </w:r>
      <w:r w:rsidR="00277492" w:rsidRPr="007E2F8A">
        <w:rPr>
          <w:rFonts w:asciiTheme="majorHAnsi" w:hAnsiTheme="majorHAnsi" w:cstheme="majorHAnsi"/>
          <w:bCs/>
        </w:rPr>
        <w:t xml:space="preserve">Children Looked After </w:t>
      </w:r>
      <w:r w:rsidR="00EA5A1C" w:rsidRPr="007E2F8A">
        <w:rPr>
          <w:rFonts w:asciiTheme="majorHAnsi" w:hAnsiTheme="majorHAnsi" w:cstheme="majorHAnsi"/>
          <w:bCs/>
        </w:rPr>
        <w:t>in the school.</w:t>
      </w:r>
    </w:p>
    <w:p w14:paraId="6A379646" w14:textId="26DCA297" w:rsidR="00EA5A1C" w:rsidRPr="007E2F8A" w:rsidRDefault="00EA5A1C">
      <w:pPr>
        <w:pStyle w:val="NormalWeb"/>
        <w:rPr>
          <w:rFonts w:asciiTheme="majorHAnsi" w:hAnsiTheme="majorHAnsi" w:cstheme="majorHAnsi"/>
          <w:bCs/>
        </w:rPr>
      </w:pPr>
      <w:r w:rsidRPr="007E2F8A">
        <w:rPr>
          <w:rFonts w:asciiTheme="majorHAnsi" w:hAnsiTheme="majorHAnsi" w:cstheme="majorHAnsi"/>
          <w:bCs/>
        </w:rPr>
        <w:t xml:space="preserve">A copy of the </w:t>
      </w:r>
      <w:r w:rsidR="00D0018E" w:rsidRPr="007E2F8A">
        <w:rPr>
          <w:rFonts w:asciiTheme="majorHAnsi" w:hAnsiTheme="majorHAnsi" w:cstheme="majorHAnsi"/>
          <w:bCs/>
        </w:rPr>
        <w:t xml:space="preserve">policy regarding </w:t>
      </w:r>
      <w:r w:rsidR="00E9156C" w:rsidRPr="007E2F8A">
        <w:rPr>
          <w:rFonts w:asciiTheme="majorHAnsi" w:hAnsiTheme="majorHAnsi" w:cstheme="majorHAnsi"/>
          <w:bCs/>
        </w:rPr>
        <w:t xml:space="preserve">Additional Learning Needs </w:t>
      </w:r>
      <w:r w:rsidR="00D0018E" w:rsidRPr="007E2F8A">
        <w:rPr>
          <w:rFonts w:asciiTheme="majorHAnsi" w:hAnsiTheme="majorHAnsi" w:cstheme="majorHAnsi"/>
          <w:bCs/>
        </w:rPr>
        <w:t>is available from the school on request or on the school website.</w:t>
      </w:r>
    </w:p>
    <w:p w14:paraId="36D4F500" w14:textId="0AC0E3B5" w:rsidR="00AB4D43" w:rsidRPr="00F25E38" w:rsidRDefault="007C52BA" w:rsidP="00F25E38">
      <w:pPr>
        <w:pStyle w:val="Heading1"/>
        <w:rPr>
          <w:rFonts w:asciiTheme="majorHAnsi" w:hAnsiTheme="majorHAnsi" w:cstheme="majorHAnsi"/>
          <w:color w:val="1F3864" w:themeColor="accent1" w:themeShade="80"/>
        </w:rPr>
      </w:pPr>
      <w:r>
        <w:rPr>
          <w:rFonts w:asciiTheme="majorHAnsi" w:hAnsiTheme="majorHAnsi" w:cstheme="majorHAnsi"/>
          <w:color w:val="1F3864" w:themeColor="accent1" w:themeShade="80"/>
        </w:rPr>
        <w:t>8</w:t>
      </w:r>
      <w:r w:rsidR="00AB4D43" w:rsidRPr="00F25E38">
        <w:rPr>
          <w:rFonts w:asciiTheme="majorHAnsi" w:hAnsiTheme="majorHAnsi" w:cstheme="majorHAnsi"/>
          <w:color w:val="1F3864" w:themeColor="accent1" w:themeShade="80"/>
        </w:rPr>
        <w:t>. REPORTING ON PROGRESS</w:t>
      </w:r>
    </w:p>
    <w:p w14:paraId="22C7C82F" w14:textId="77777777" w:rsidR="00AB4D43" w:rsidRPr="00F25E38" w:rsidRDefault="00AB4D43">
      <w:pPr>
        <w:pStyle w:val="NormalWeb"/>
        <w:rPr>
          <w:rFonts w:asciiTheme="majorHAnsi" w:hAnsiTheme="majorHAnsi" w:cstheme="majorHAnsi"/>
          <w:b/>
          <w:bCs/>
          <w:color w:val="1F3864" w:themeColor="accent1" w:themeShade="80"/>
          <w:sz w:val="28"/>
          <w:szCs w:val="28"/>
        </w:rPr>
      </w:pPr>
      <w:r w:rsidRPr="00F25E38">
        <w:rPr>
          <w:rFonts w:asciiTheme="majorHAnsi" w:hAnsiTheme="majorHAnsi" w:cstheme="majorHAnsi"/>
          <w:b/>
          <w:bCs/>
          <w:color w:val="1F3864" w:themeColor="accent1" w:themeShade="80"/>
          <w:sz w:val="28"/>
          <w:szCs w:val="28"/>
        </w:rPr>
        <w:t>PARENTS’ EVENINGS</w:t>
      </w:r>
    </w:p>
    <w:p w14:paraId="683C1BE8" w14:textId="7CE582E2" w:rsidR="007A03AD" w:rsidRPr="00E656A1" w:rsidRDefault="00AB4D43">
      <w:pPr>
        <w:pStyle w:val="NormalWeb"/>
        <w:rPr>
          <w:rFonts w:asciiTheme="majorHAnsi" w:hAnsiTheme="majorHAnsi" w:cstheme="majorHAnsi"/>
        </w:rPr>
      </w:pPr>
      <w:r w:rsidRPr="00F25E38">
        <w:rPr>
          <w:rFonts w:asciiTheme="majorHAnsi" w:hAnsiTheme="majorHAnsi" w:cstheme="majorHAnsi"/>
        </w:rPr>
        <w:t xml:space="preserve">Parents’ Evenings are held twice a year, in the Autumn and Spring Terms. </w:t>
      </w:r>
      <w:r w:rsidR="006F7288" w:rsidRPr="00F25E38">
        <w:rPr>
          <w:rFonts w:asciiTheme="majorHAnsi" w:hAnsiTheme="majorHAnsi" w:cstheme="majorHAnsi"/>
        </w:rPr>
        <w:t>P</w:t>
      </w:r>
      <w:r w:rsidRPr="00F25E38">
        <w:rPr>
          <w:rFonts w:asciiTheme="majorHAnsi" w:hAnsiTheme="majorHAnsi" w:cstheme="majorHAnsi"/>
        </w:rPr>
        <w:t>arents are</w:t>
      </w:r>
      <w:r w:rsidR="006F7288" w:rsidRPr="00F25E38">
        <w:rPr>
          <w:rFonts w:asciiTheme="majorHAnsi" w:hAnsiTheme="majorHAnsi" w:cstheme="majorHAnsi"/>
        </w:rPr>
        <w:t xml:space="preserve"> also</w:t>
      </w:r>
      <w:r w:rsidRPr="00F25E38">
        <w:rPr>
          <w:rFonts w:asciiTheme="majorHAnsi" w:hAnsiTheme="majorHAnsi" w:cstheme="majorHAnsi"/>
        </w:rPr>
        <w:t xml:space="preserve"> invited to make an appointment to discuss their child’s end of year report.  In addition, ‘Welcome to the Class’ meetings are held at the</w:t>
      </w:r>
      <w:r w:rsidR="00456025" w:rsidRPr="00F25E38">
        <w:rPr>
          <w:rFonts w:asciiTheme="majorHAnsi" w:hAnsiTheme="majorHAnsi" w:cstheme="majorHAnsi"/>
        </w:rPr>
        <w:t xml:space="preserve"> </w:t>
      </w:r>
      <w:r w:rsidR="00830CC2" w:rsidRPr="00F25E38">
        <w:rPr>
          <w:rFonts w:asciiTheme="majorHAnsi" w:hAnsiTheme="majorHAnsi" w:cstheme="majorHAnsi"/>
        </w:rPr>
        <w:t>beginning of the Autumn Term</w:t>
      </w:r>
      <w:r w:rsidRPr="00F25E38">
        <w:rPr>
          <w:rFonts w:asciiTheme="majorHAnsi" w:hAnsiTheme="majorHAnsi" w:cstheme="majorHAnsi"/>
        </w:rPr>
        <w:t xml:space="preserve">. These give an opportunity to learn about the specific requirements for that class eg timetables, PE, expectations, homework etc. The school </w:t>
      </w:r>
      <w:r w:rsidR="00456025" w:rsidRPr="00F25E38">
        <w:rPr>
          <w:rFonts w:asciiTheme="majorHAnsi" w:hAnsiTheme="majorHAnsi" w:cstheme="majorHAnsi"/>
        </w:rPr>
        <w:t xml:space="preserve">actively promotes </w:t>
      </w:r>
      <w:r w:rsidRPr="00F25E38">
        <w:rPr>
          <w:rFonts w:asciiTheme="majorHAnsi" w:hAnsiTheme="majorHAnsi" w:cstheme="majorHAnsi"/>
        </w:rPr>
        <w:t xml:space="preserve">an </w:t>
      </w:r>
      <w:r w:rsidR="00F25E38" w:rsidRPr="00F25E38">
        <w:rPr>
          <w:rFonts w:asciiTheme="majorHAnsi" w:hAnsiTheme="majorHAnsi" w:cstheme="majorHAnsi"/>
        </w:rPr>
        <w:t>open-door</w:t>
      </w:r>
      <w:r w:rsidRPr="00F25E38">
        <w:rPr>
          <w:rFonts w:asciiTheme="majorHAnsi" w:hAnsiTheme="majorHAnsi" w:cstheme="majorHAnsi"/>
        </w:rPr>
        <w:t xml:space="preserve"> policy also, encouraging parents to </w:t>
      </w:r>
      <w:r w:rsidR="00F25E38">
        <w:rPr>
          <w:rFonts w:asciiTheme="majorHAnsi" w:hAnsiTheme="majorHAnsi" w:cstheme="majorHAnsi"/>
        </w:rPr>
        <w:t xml:space="preserve">email or </w:t>
      </w:r>
      <w:r w:rsidRPr="00F25E38">
        <w:rPr>
          <w:rFonts w:asciiTheme="majorHAnsi" w:hAnsiTheme="majorHAnsi" w:cstheme="majorHAnsi"/>
        </w:rPr>
        <w:t xml:space="preserve">speak with staff at any time if they have questions or concerns. </w:t>
      </w:r>
    </w:p>
    <w:p w14:paraId="6507774F" w14:textId="77777777" w:rsidR="00AB4D43" w:rsidRPr="00F25E38" w:rsidRDefault="00AB4D43">
      <w:pPr>
        <w:pStyle w:val="NormalWeb"/>
        <w:rPr>
          <w:rFonts w:asciiTheme="majorHAnsi" w:hAnsiTheme="majorHAnsi" w:cstheme="majorHAnsi"/>
          <w:b/>
          <w:bCs/>
          <w:color w:val="1F3864" w:themeColor="accent1" w:themeShade="80"/>
          <w:sz w:val="28"/>
          <w:szCs w:val="28"/>
        </w:rPr>
      </w:pPr>
      <w:r w:rsidRPr="00F25E38">
        <w:rPr>
          <w:rFonts w:asciiTheme="majorHAnsi" w:hAnsiTheme="majorHAnsi" w:cstheme="majorHAnsi"/>
          <w:b/>
          <w:bCs/>
          <w:color w:val="1F3864" w:themeColor="accent1" w:themeShade="80"/>
          <w:sz w:val="28"/>
          <w:szCs w:val="28"/>
        </w:rPr>
        <w:t>REPORTS</w:t>
      </w:r>
    </w:p>
    <w:p w14:paraId="7D85CD0D" w14:textId="6D225B63" w:rsidR="00F25E38" w:rsidRPr="00F25E38" w:rsidRDefault="00012E52">
      <w:pPr>
        <w:pStyle w:val="NormalWeb"/>
        <w:rPr>
          <w:rFonts w:asciiTheme="majorHAnsi" w:hAnsiTheme="majorHAnsi" w:cstheme="majorHAnsi"/>
        </w:rPr>
      </w:pPr>
      <w:r w:rsidRPr="00F25E38">
        <w:rPr>
          <w:rFonts w:asciiTheme="majorHAnsi" w:hAnsiTheme="majorHAnsi" w:cstheme="majorHAnsi"/>
        </w:rPr>
        <w:t>Full w</w:t>
      </w:r>
      <w:r w:rsidR="00AB4D43" w:rsidRPr="00F25E38">
        <w:rPr>
          <w:rFonts w:asciiTheme="majorHAnsi" w:hAnsiTheme="majorHAnsi" w:cstheme="majorHAnsi"/>
        </w:rPr>
        <w:t>ritten reports are sent out each July prior to the Parents’ Evenings. Parents are encouraged to respond to the reports, copies of which are kept by the school to provide a permanent record of achievement.</w:t>
      </w:r>
      <w:r w:rsidRPr="00F25E38">
        <w:rPr>
          <w:rFonts w:asciiTheme="majorHAnsi" w:hAnsiTheme="majorHAnsi" w:cstheme="majorHAnsi"/>
        </w:rPr>
        <w:t xml:space="preserve"> </w:t>
      </w:r>
    </w:p>
    <w:p w14:paraId="3EC25E58" w14:textId="76A6F159" w:rsidR="00AB4D43" w:rsidRPr="00F25E38" w:rsidRDefault="00AB4D43">
      <w:pPr>
        <w:pStyle w:val="NormalWeb"/>
        <w:rPr>
          <w:rFonts w:asciiTheme="majorHAnsi" w:hAnsiTheme="majorHAnsi" w:cstheme="majorHAnsi"/>
          <w:b/>
          <w:bCs/>
          <w:color w:val="1F3864" w:themeColor="accent1" w:themeShade="80"/>
          <w:sz w:val="28"/>
          <w:szCs w:val="28"/>
        </w:rPr>
      </w:pPr>
      <w:r w:rsidRPr="00F25E38">
        <w:rPr>
          <w:rFonts w:asciiTheme="majorHAnsi" w:hAnsiTheme="majorHAnsi" w:cstheme="majorHAnsi"/>
          <w:b/>
          <w:bCs/>
          <w:color w:val="1F3864" w:themeColor="accent1" w:themeShade="80"/>
          <w:sz w:val="28"/>
          <w:szCs w:val="28"/>
        </w:rPr>
        <w:t>TEACHER ASSES</w:t>
      </w:r>
      <w:r w:rsidR="00E9156C" w:rsidRPr="00F25E38">
        <w:rPr>
          <w:rFonts w:asciiTheme="majorHAnsi" w:hAnsiTheme="majorHAnsi" w:cstheme="majorHAnsi"/>
          <w:b/>
          <w:bCs/>
          <w:color w:val="1F3864" w:themeColor="accent1" w:themeShade="80"/>
          <w:sz w:val="28"/>
          <w:szCs w:val="28"/>
        </w:rPr>
        <w:t>S</w:t>
      </w:r>
      <w:r w:rsidRPr="00F25E38">
        <w:rPr>
          <w:rFonts w:asciiTheme="majorHAnsi" w:hAnsiTheme="majorHAnsi" w:cstheme="majorHAnsi"/>
          <w:b/>
          <w:bCs/>
          <w:color w:val="1F3864" w:themeColor="accent1" w:themeShade="80"/>
          <w:sz w:val="28"/>
          <w:szCs w:val="28"/>
        </w:rPr>
        <w:t>MENTS</w:t>
      </w:r>
    </w:p>
    <w:p w14:paraId="5336DAFE" w14:textId="505EE7CF" w:rsidR="00F25E38" w:rsidRPr="00F25E38" w:rsidRDefault="00F25E38">
      <w:pPr>
        <w:pStyle w:val="NormalWeb"/>
        <w:rPr>
          <w:rFonts w:asciiTheme="majorHAnsi" w:hAnsiTheme="majorHAnsi" w:cstheme="majorHAnsi"/>
        </w:rPr>
      </w:pPr>
      <w:r w:rsidRPr="00F25E38">
        <w:rPr>
          <w:rFonts w:asciiTheme="majorHAnsi" w:hAnsiTheme="majorHAnsi" w:cstheme="majorHAnsi"/>
        </w:rPr>
        <w:t xml:space="preserve">On-entry assessments are made by class teachers </w:t>
      </w:r>
      <w:r w:rsidR="00211DC3">
        <w:rPr>
          <w:rFonts w:asciiTheme="majorHAnsi" w:hAnsiTheme="majorHAnsi" w:cstheme="majorHAnsi"/>
        </w:rPr>
        <w:t>when</w:t>
      </w:r>
      <w:r w:rsidRPr="00F25E38">
        <w:rPr>
          <w:rFonts w:asciiTheme="majorHAnsi" w:hAnsiTheme="majorHAnsi" w:cstheme="majorHAnsi"/>
        </w:rPr>
        <w:t xml:space="preserve"> pupils join the school. </w:t>
      </w:r>
      <w:r w:rsidR="00AB4D43" w:rsidRPr="00F25E38">
        <w:rPr>
          <w:rFonts w:asciiTheme="majorHAnsi" w:hAnsiTheme="majorHAnsi" w:cstheme="majorHAnsi"/>
        </w:rPr>
        <w:t xml:space="preserve">During the year teachers make on going assessments of pupil achievements to inform their planning and teaching.  </w:t>
      </w:r>
      <w:r w:rsidR="00012E52" w:rsidRPr="00F25E38">
        <w:rPr>
          <w:rFonts w:asciiTheme="majorHAnsi" w:hAnsiTheme="majorHAnsi" w:cstheme="majorHAnsi"/>
        </w:rPr>
        <w:t xml:space="preserve">Standardised tests in reading and spelling are used during the year to monitor achievement.  Welsh National tests in reading, numeracy and reasoning are completed in May each year and results sent out by Welsh Government before the end of the summer term. </w:t>
      </w:r>
      <w:r w:rsidR="00AB4D43" w:rsidRPr="00F25E38">
        <w:rPr>
          <w:rFonts w:asciiTheme="majorHAnsi" w:hAnsiTheme="majorHAnsi" w:cstheme="majorHAnsi"/>
        </w:rPr>
        <w:t xml:space="preserve">Parents are welcome to have any results for their child. School results and comparisons with national scores are included both in this document and in the Governors Annual Report to parents that is </w:t>
      </w:r>
      <w:r w:rsidR="00012E52" w:rsidRPr="00F25E38">
        <w:rPr>
          <w:rFonts w:asciiTheme="majorHAnsi" w:hAnsiTheme="majorHAnsi" w:cstheme="majorHAnsi"/>
        </w:rPr>
        <w:t xml:space="preserve">sent out </w:t>
      </w:r>
      <w:r w:rsidR="00AB4D43" w:rsidRPr="00F25E38">
        <w:rPr>
          <w:rFonts w:asciiTheme="majorHAnsi" w:hAnsiTheme="majorHAnsi" w:cstheme="majorHAnsi"/>
        </w:rPr>
        <w:t>in September of each year.</w:t>
      </w:r>
    </w:p>
    <w:p w14:paraId="391E4831" w14:textId="77777777" w:rsidR="00801629" w:rsidRPr="00F25E38" w:rsidRDefault="00801629">
      <w:pPr>
        <w:pStyle w:val="NormalWeb"/>
        <w:rPr>
          <w:rFonts w:asciiTheme="majorHAnsi" w:hAnsiTheme="majorHAnsi" w:cstheme="majorHAnsi"/>
          <w:b/>
          <w:color w:val="1F3864" w:themeColor="accent1" w:themeShade="80"/>
          <w:sz w:val="28"/>
          <w:szCs w:val="28"/>
        </w:rPr>
      </w:pPr>
      <w:r w:rsidRPr="00F25E38">
        <w:rPr>
          <w:rFonts w:asciiTheme="majorHAnsi" w:hAnsiTheme="majorHAnsi" w:cstheme="majorHAnsi"/>
          <w:b/>
          <w:color w:val="1F3864" w:themeColor="accent1" w:themeShade="80"/>
          <w:sz w:val="28"/>
          <w:szCs w:val="28"/>
        </w:rPr>
        <w:t>SAFEGUARDING</w:t>
      </w:r>
    </w:p>
    <w:p w14:paraId="50408F98" w14:textId="42E3067E" w:rsidR="00E656A1" w:rsidRPr="00F25E38" w:rsidRDefault="00801629">
      <w:pPr>
        <w:pStyle w:val="NormalWeb"/>
        <w:rPr>
          <w:rFonts w:asciiTheme="majorHAnsi" w:hAnsiTheme="majorHAnsi" w:cstheme="majorHAnsi"/>
        </w:rPr>
      </w:pPr>
      <w:r w:rsidRPr="00F25E38">
        <w:rPr>
          <w:rFonts w:asciiTheme="majorHAnsi" w:hAnsiTheme="majorHAnsi" w:cstheme="majorHAnsi"/>
        </w:rPr>
        <w:t>The school operates a thorough and comprehensive safeguarding policy to ensure the well</w:t>
      </w:r>
      <w:r w:rsidR="00E9156C" w:rsidRPr="00F25E38">
        <w:rPr>
          <w:rFonts w:asciiTheme="majorHAnsi" w:hAnsiTheme="majorHAnsi" w:cstheme="majorHAnsi"/>
        </w:rPr>
        <w:t>-</w:t>
      </w:r>
      <w:r w:rsidRPr="00F25E38">
        <w:rPr>
          <w:rFonts w:asciiTheme="majorHAnsi" w:hAnsiTheme="majorHAnsi" w:cstheme="majorHAnsi"/>
        </w:rPr>
        <w:t xml:space="preserve"> being of all of our children. This includes our Child Protection</w:t>
      </w:r>
      <w:r w:rsidR="00012E52" w:rsidRPr="00F25E38">
        <w:rPr>
          <w:rFonts w:asciiTheme="majorHAnsi" w:hAnsiTheme="majorHAnsi" w:cstheme="majorHAnsi"/>
        </w:rPr>
        <w:t xml:space="preserve"> and Safeguarding</w:t>
      </w:r>
      <w:r w:rsidRPr="00F25E38">
        <w:rPr>
          <w:rFonts w:asciiTheme="majorHAnsi" w:hAnsiTheme="majorHAnsi" w:cstheme="majorHAnsi"/>
        </w:rPr>
        <w:t xml:space="preserve"> Policy (available on the school website). </w:t>
      </w:r>
      <w:r w:rsidRPr="00F25E38">
        <w:rPr>
          <w:rFonts w:asciiTheme="majorHAnsi" w:hAnsiTheme="majorHAnsi" w:cstheme="majorHAnsi"/>
        </w:rPr>
        <w:lastRenderedPageBreak/>
        <w:t xml:space="preserve">All parents and carers should be aware that if the school has any concerns regarding a child’s </w:t>
      </w:r>
      <w:r w:rsidR="00F25E38" w:rsidRPr="00F25E38">
        <w:rPr>
          <w:rFonts w:asciiTheme="majorHAnsi" w:hAnsiTheme="majorHAnsi" w:cstheme="majorHAnsi"/>
        </w:rPr>
        <w:t>safety,</w:t>
      </w:r>
      <w:r w:rsidRPr="00F25E38">
        <w:rPr>
          <w:rFonts w:asciiTheme="majorHAnsi" w:hAnsiTheme="majorHAnsi" w:cstheme="majorHAnsi"/>
        </w:rPr>
        <w:t xml:space="preserve"> we </w:t>
      </w:r>
      <w:r w:rsidR="00F25E38" w:rsidRPr="00F25E38">
        <w:rPr>
          <w:rFonts w:asciiTheme="majorHAnsi" w:hAnsiTheme="majorHAnsi" w:cstheme="majorHAnsi"/>
        </w:rPr>
        <w:t>will</w:t>
      </w:r>
      <w:r w:rsidRPr="00F25E38">
        <w:rPr>
          <w:rFonts w:asciiTheme="majorHAnsi" w:hAnsiTheme="majorHAnsi" w:cstheme="majorHAnsi"/>
        </w:rPr>
        <w:t xml:space="preserve"> not hesitate to make a referral to social services. </w:t>
      </w:r>
      <w:r w:rsidR="006F7288" w:rsidRPr="00F25E38">
        <w:rPr>
          <w:rFonts w:asciiTheme="majorHAnsi" w:hAnsiTheme="majorHAnsi" w:cstheme="majorHAnsi"/>
        </w:rPr>
        <w:t>We will always put the child’s needs first.</w:t>
      </w:r>
    </w:p>
    <w:p w14:paraId="5A56F547" w14:textId="09323130" w:rsidR="00AB4D43" w:rsidRPr="00E656A1" w:rsidRDefault="00E2638D" w:rsidP="00E656A1">
      <w:pPr>
        <w:pStyle w:val="Heading1"/>
        <w:rPr>
          <w:rFonts w:asciiTheme="majorHAnsi" w:hAnsiTheme="majorHAnsi" w:cstheme="majorHAnsi"/>
          <w:color w:val="1F3864" w:themeColor="accent1" w:themeShade="80"/>
        </w:rPr>
      </w:pPr>
      <w:r>
        <w:rPr>
          <w:rFonts w:asciiTheme="majorHAnsi" w:hAnsiTheme="majorHAnsi" w:cstheme="majorHAnsi"/>
          <w:color w:val="1F3864" w:themeColor="accent1" w:themeShade="80"/>
        </w:rPr>
        <w:t>9</w:t>
      </w:r>
      <w:r w:rsidR="00AB4D43" w:rsidRPr="00E656A1">
        <w:rPr>
          <w:rFonts w:asciiTheme="majorHAnsi" w:hAnsiTheme="majorHAnsi" w:cstheme="majorHAnsi"/>
          <w:color w:val="1F3864" w:themeColor="accent1" w:themeShade="80"/>
        </w:rPr>
        <w:t>. SCHOOL CLUBS AND EXTRA CURRICULAR ACTIVITIES</w:t>
      </w:r>
    </w:p>
    <w:p w14:paraId="550C8F7D" w14:textId="2B44DDE8" w:rsidR="00AB4D43" w:rsidRPr="00E656A1" w:rsidRDefault="00AB4D43">
      <w:pPr>
        <w:pStyle w:val="NormalWeb"/>
        <w:rPr>
          <w:rFonts w:asciiTheme="majorHAnsi" w:hAnsiTheme="majorHAnsi" w:cstheme="majorHAnsi"/>
        </w:rPr>
      </w:pPr>
      <w:r w:rsidRPr="006312D5">
        <w:rPr>
          <w:rFonts w:asciiTheme="majorHAnsi" w:hAnsiTheme="majorHAnsi" w:cstheme="majorHAnsi"/>
        </w:rPr>
        <w:t>The</w:t>
      </w:r>
      <w:r w:rsidR="006312D5" w:rsidRPr="006312D5">
        <w:rPr>
          <w:rFonts w:asciiTheme="majorHAnsi" w:hAnsiTheme="majorHAnsi" w:cstheme="majorHAnsi"/>
        </w:rPr>
        <w:t xml:space="preserve">re are </w:t>
      </w:r>
      <w:r w:rsidRPr="006312D5">
        <w:rPr>
          <w:rFonts w:asciiTheme="majorHAnsi" w:hAnsiTheme="majorHAnsi" w:cstheme="majorHAnsi"/>
        </w:rPr>
        <w:t>clubs and activities that take place after school hours and during lunch breaks. These clubs or activities are open to all pupils, though some are age specific</w:t>
      </w:r>
      <w:r w:rsidR="006312D5" w:rsidRPr="006312D5">
        <w:rPr>
          <w:rFonts w:asciiTheme="majorHAnsi" w:hAnsiTheme="majorHAnsi" w:cstheme="majorHAnsi"/>
        </w:rPr>
        <w:t>. They a</w:t>
      </w:r>
      <w:r w:rsidRPr="006312D5">
        <w:rPr>
          <w:rFonts w:asciiTheme="majorHAnsi" w:hAnsiTheme="majorHAnsi" w:cstheme="majorHAnsi"/>
        </w:rPr>
        <w:t>re organised or run by members of staff and som</w:t>
      </w:r>
      <w:r w:rsidR="00012E52" w:rsidRPr="006312D5">
        <w:rPr>
          <w:rFonts w:asciiTheme="majorHAnsi" w:hAnsiTheme="majorHAnsi" w:cstheme="majorHAnsi"/>
        </w:rPr>
        <w:t>e parent helpers who are all DBS</w:t>
      </w:r>
      <w:r w:rsidRPr="006312D5">
        <w:rPr>
          <w:rFonts w:asciiTheme="majorHAnsi" w:hAnsiTheme="majorHAnsi" w:cstheme="majorHAnsi"/>
        </w:rPr>
        <w:t xml:space="preserve"> checked</w:t>
      </w:r>
      <w:r w:rsidR="006312D5">
        <w:rPr>
          <w:rFonts w:asciiTheme="majorHAnsi" w:hAnsiTheme="majorHAnsi" w:cstheme="majorHAnsi"/>
        </w:rPr>
        <w:t xml:space="preserve"> and can therefore change from year to year. </w:t>
      </w:r>
      <w:r w:rsidRPr="00E656A1">
        <w:rPr>
          <w:rFonts w:asciiTheme="majorHAnsi" w:hAnsiTheme="majorHAnsi" w:cstheme="majorHAnsi"/>
        </w:rPr>
        <w:t>Regular times are arranged but there are occasions when teachers have to attend meetings or courses and clubs may be cancelled on particular days. After school clubs run from 3.30pm to 4.15pm (unless otherwise arranged) and parents have to make arrangements to collect pupils at the end of the session.</w:t>
      </w:r>
    </w:p>
    <w:p w14:paraId="66E2A577" w14:textId="6F16368E" w:rsidR="00056302" w:rsidRPr="007C52BA" w:rsidRDefault="00AB4D43">
      <w:pPr>
        <w:pStyle w:val="NormalWeb"/>
        <w:rPr>
          <w:rFonts w:asciiTheme="majorHAnsi" w:hAnsiTheme="majorHAnsi" w:cstheme="majorHAnsi"/>
        </w:rPr>
      </w:pPr>
      <w:r w:rsidRPr="00E656A1">
        <w:rPr>
          <w:rFonts w:asciiTheme="majorHAnsi" w:hAnsiTheme="majorHAnsi" w:cstheme="majorHAnsi"/>
        </w:rPr>
        <w:t xml:space="preserve">In </w:t>
      </w:r>
      <w:r w:rsidR="00211DC3" w:rsidRPr="00E656A1">
        <w:rPr>
          <w:rFonts w:asciiTheme="majorHAnsi" w:hAnsiTheme="majorHAnsi" w:cstheme="majorHAnsi"/>
        </w:rPr>
        <w:t>addition,</w:t>
      </w:r>
      <w:r w:rsidRPr="00E656A1">
        <w:rPr>
          <w:rFonts w:asciiTheme="majorHAnsi" w:hAnsiTheme="majorHAnsi" w:cstheme="majorHAnsi"/>
        </w:rPr>
        <w:t xml:space="preserve"> there is a thriving ‘After School Club’ held within the school whi</w:t>
      </w:r>
      <w:r w:rsidR="00012E52" w:rsidRPr="00E656A1">
        <w:rPr>
          <w:rFonts w:asciiTheme="majorHAnsi" w:hAnsiTheme="majorHAnsi" w:cstheme="majorHAnsi"/>
        </w:rPr>
        <w:t>ch operates from 3.30 pm – 5.</w:t>
      </w:r>
      <w:r w:rsidR="00322404">
        <w:rPr>
          <w:rFonts w:asciiTheme="majorHAnsi" w:hAnsiTheme="majorHAnsi" w:cstheme="majorHAnsi"/>
        </w:rPr>
        <w:t>15</w:t>
      </w:r>
      <w:r w:rsidRPr="00E656A1">
        <w:rPr>
          <w:rFonts w:asciiTheme="majorHAnsi" w:hAnsiTheme="majorHAnsi" w:cstheme="majorHAnsi"/>
        </w:rPr>
        <w:t xml:space="preserve"> pm</w:t>
      </w:r>
      <w:r w:rsidR="00E9156C" w:rsidRPr="00E656A1">
        <w:rPr>
          <w:rFonts w:asciiTheme="majorHAnsi" w:hAnsiTheme="majorHAnsi" w:cstheme="majorHAnsi"/>
        </w:rPr>
        <w:t xml:space="preserve"> at a charge of £</w:t>
      </w:r>
      <w:r w:rsidR="00322404">
        <w:rPr>
          <w:rFonts w:asciiTheme="majorHAnsi" w:hAnsiTheme="majorHAnsi" w:cstheme="majorHAnsi"/>
        </w:rPr>
        <w:t>8</w:t>
      </w:r>
      <w:r w:rsidR="00E9156C" w:rsidRPr="00E656A1">
        <w:rPr>
          <w:rFonts w:asciiTheme="majorHAnsi" w:hAnsiTheme="majorHAnsi" w:cstheme="majorHAnsi"/>
        </w:rPr>
        <w:t xml:space="preserve"> per session. </w:t>
      </w:r>
      <w:r w:rsidRPr="00E656A1">
        <w:rPr>
          <w:rFonts w:asciiTheme="majorHAnsi" w:hAnsiTheme="majorHAnsi" w:cstheme="majorHAnsi"/>
        </w:rPr>
        <w:t xml:space="preserve">  Parents who may be interested in this facility should contact the school for further details.  A Breakfast Club also operates from 8 am</w:t>
      </w:r>
      <w:r w:rsidR="00E9156C" w:rsidRPr="00E656A1">
        <w:rPr>
          <w:rFonts w:asciiTheme="majorHAnsi" w:hAnsiTheme="majorHAnsi" w:cstheme="majorHAnsi"/>
        </w:rPr>
        <w:t xml:space="preserve"> for £</w:t>
      </w:r>
      <w:r w:rsidR="004F4AB1">
        <w:rPr>
          <w:rFonts w:asciiTheme="majorHAnsi" w:hAnsiTheme="majorHAnsi" w:cstheme="majorHAnsi"/>
        </w:rPr>
        <w:t>2.50</w:t>
      </w:r>
      <w:r w:rsidR="00E9156C" w:rsidRPr="00E656A1">
        <w:rPr>
          <w:rFonts w:asciiTheme="majorHAnsi" w:hAnsiTheme="majorHAnsi" w:cstheme="majorHAnsi"/>
        </w:rPr>
        <w:t xml:space="preserve">. </w:t>
      </w:r>
      <w:r w:rsidR="00012E52" w:rsidRPr="00E656A1">
        <w:rPr>
          <w:rFonts w:asciiTheme="majorHAnsi" w:hAnsiTheme="majorHAnsi" w:cstheme="majorHAnsi"/>
        </w:rPr>
        <w:t xml:space="preserve"> </w:t>
      </w:r>
      <w:r w:rsidRPr="00E656A1">
        <w:rPr>
          <w:rFonts w:asciiTheme="majorHAnsi" w:hAnsiTheme="majorHAnsi" w:cstheme="majorHAnsi"/>
        </w:rPr>
        <w:t xml:space="preserve"> </w:t>
      </w:r>
    </w:p>
    <w:p w14:paraId="1FF2C264" w14:textId="269E0612" w:rsidR="00AB4D43" w:rsidRPr="00E656A1" w:rsidRDefault="00AB4D43" w:rsidP="00357EAD">
      <w:pPr>
        <w:pStyle w:val="NormalWeb"/>
        <w:rPr>
          <w:rFonts w:asciiTheme="majorHAnsi" w:hAnsiTheme="majorHAnsi" w:cstheme="majorHAnsi"/>
          <w:color w:val="1F3864" w:themeColor="accent1" w:themeShade="80"/>
          <w:sz w:val="28"/>
          <w:szCs w:val="28"/>
        </w:rPr>
      </w:pPr>
      <w:r w:rsidRPr="00E656A1">
        <w:rPr>
          <w:rFonts w:asciiTheme="majorHAnsi" w:hAnsiTheme="majorHAnsi" w:cstheme="majorHAnsi"/>
          <w:b/>
          <w:bCs/>
          <w:color w:val="1F3864" w:themeColor="accent1" w:themeShade="80"/>
          <w:sz w:val="28"/>
          <w:szCs w:val="28"/>
        </w:rPr>
        <w:t>Clubs and activities</w:t>
      </w:r>
      <w:r w:rsidR="00012E52" w:rsidRPr="00E656A1">
        <w:rPr>
          <w:rFonts w:asciiTheme="majorHAnsi" w:hAnsiTheme="majorHAnsi" w:cstheme="majorHAnsi"/>
          <w:b/>
          <w:bCs/>
          <w:color w:val="1F3864" w:themeColor="accent1" w:themeShade="80"/>
          <w:sz w:val="28"/>
          <w:szCs w:val="28"/>
        </w:rPr>
        <w:t xml:space="preserve"> during the year</w:t>
      </w:r>
      <w:r w:rsidR="00E9156C" w:rsidRPr="00E656A1">
        <w:rPr>
          <w:rFonts w:asciiTheme="majorHAnsi" w:hAnsiTheme="majorHAnsi" w:cstheme="majorHAnsi"/>
          <w:b/>
          <w:bCs/>
          <w:color w:val="1F3864" w:themeColor="accent1" w:themeShade="80"/>
          <w:sz w:val="28"/>
          <w:szCs w:val="28"/>
        </w:rPr>
        <w:t xml:space="preserve"> may</w:t>
      </w:r>
      <w:r w:rsidRPr="00E656A1">
        <w:rPr>
          <w:rFonts w:asciiTheme="majorHAnsi" w:hAnsiTheme="majorHAnsi" w:cstheme="majorHAnsi"/>
          <w:b/>
          <w:bCs/>
          <w:color w:val="1F3864" w:themeColor="accent1" w:themeShade="80"/>
          <w:sz w:val="28"/>
          <w:szCs w:val="28"/>
        </w:rPr>
        <w:t xml:space="preserve"> include</w:t>
      </w:r>
      <w:r w:rsidRPr="00E656A1">
        <w:rPr>
          <w:rFonts w:asciiTheme="majorHAnsi" w:hAnsiTheme="majorHAnsi" w:cstheme="majorHAnsi"/>
          <w:color w:val="1F3864" w:themeColor="accent1" w:themeShade="80"/>
          <w:sz w:val="28"/>
          <w:szCs w:val="28"/>
        </w:rPr>
        <w:t>:</w:t>
      </w:r>
    </w:p>
    <w:p w14:paraId="3F1828FB" w14:textId="1CDE71FD" w:rsidR="00AB4D43" w:rsidRPr="00E656A1" w:rsidRDefault="00E656A1" w:rsidP="00E656A1">
      <w:pPr>
        <w:pStyle w:val="NormalWeb"/>
        <w:spacing w:before="120" w:beforeAutospacing="0" w:after="120" w:afterAutospacing="0"/>
        <w:ind w:firstLine="720"/>
        <w:rPr>
          <w:rFonts w:asciiTheme="majorHAnsi" w:hAnsiTheme="majorHAnsi" w:cstheme="majorHAnsi"/>
        </w:rPr>
      </w:pPr>
      <w:r>
        <w:rPr>
          <w:rFonts w:asciiTheme="majorHAnsi" w:hAnsiTheme="majorHAnsi" w:cstheme="majorHAnsi"/>
        </w:rPr>
        <w:tab/>
        <w:t xml:space="preserve">  </w:t>
      </w:r>
      <w:r w:rsidRPr="00E656A1">
        <w:rPr>
          <w:rFonts w:asciiTheme="majorHAnsi" w:hAnsiTheme="majorHAnsi" w:cstheme="majorHAnsi"/>
        </w:rPr>
        <w:t>Cookery</w:t>
      </w:r>
      <w:r w:rsidR="007C52BA">
        <w:rPr>
          <w:rFonts w:asciiTheme="majorHAnsi" w:hAnsiTheme="majorHAnsi" w:cstheme="majorHAnsi"/>
        </w:rPr>
        <w:t xml:space="preserve">          </w:t>
      </w:r>
      <w:r w:rsidR="00830CC2" w:rsidRPr="00E656A1">
        <w:rPr>
          <w:rFonts w:asciiTheme="majorHAnsi" w:hAnsiTheme="majorHAnsi" w:cstheme="majorHAnsi"/>
        </w:rPr>
        <w:t xml:space="preserve">   </w:t>
      </w:r>
      <w:r w:rsidR="00E9042B" w:rsidRPr="00E656A1">
        <w:rPr>
          <w:rFonts w:asciiTheme="majorHAnsi" w:hAnsiTheme="majorHAnsi" w:cstheme="majorHAnsi"/>
        </w:rPr>
        <w:t xml:space="preserve">     </w:t>
      </w:r>
      <w:r w:rsidR="00B94F91">
        <w:rPr>
          <w:rFonts w:asciiTheme="majorHAnsi" w:hAnsiTheme="majorHAnsi" w:cstheme="majorHAnsi"/>
        </w:rPr>
        <w:t>Athletics</w:t>
      </w:r>
      <w:r w:rsidR="00012E52" w:rsidRPr="00E656A1">
        <w:rPr>
          <w:rFonts w:asciiTheme="majorHAnsi" w:hAnsiTheme="majorHAnsi" w:cstheme="majorHAnsi"/>
        </w:rPr>
        <w:tab/>
      </w:r>
      <w:r w:rsidR="00E9042B" w:rsidRPr="00E656A1">
        <w:rPr>
          <w:rFonts w:asciiTheme="majorHAnsi" w:hAnsiTheme="majorHAnsi" w:cstheme="majorHAnsi"/>
        </w:rPr>
        <w:t xml:space="preserve">     </w:t>
      </w:r>
      <w:r w:rsidR="007C52BA">
        <w:rPr>
          <w:rFonts w:asciiTheme="majorHAnsi" w:hAnsiTheme="majorHAnsi" w:cstheme="majorHAnsi"/>
        </w:rPr>
        <w:t xml:space="preserve">  </w:t>
      </w:r>
      <w:r w:rsidR="00B94F91">
        <w:rPr>
          <w:rFonts w:asciiTheme="majorHAnsi" w:hAnsiTheme="majorHAnsi" w:cstheme="majorHAnsi"/>
        </w:rPr>
        <w:t>Running Club</w:t>
      </w:r>
      <w:r w:rsidR="006312D5">
        <w:rPr>
          <w:rFonts w:asciiTheme="majorHAnsi" w:hAnsiTheme="majorHAnsi" w:cstheme="majorHAnsi"/>
        </w:rPr>
        <w:t xml:space="preserve">             Netball</w:t>
      </w:r>
    </w:p>
    <w:p w14:paraId="79765344" w14:textId="310887A2" w:rsidR="00865D63" w:rsidRPr="006312D5" w:rsidRDefault="00E9042B" w:rsidP="006312D5">
      <w:pPr>
        <w:pStyle w:val="NormalWeb"/>
        <w:spacing w:before="120" w:beforeAutospacing="0" w:after="120" w:afterAutospacing="0"/>
        <w:ind w:firstLine="720"/>
        <w:rPr>
          <w:rFonts w:asciiTheme="majorHAnsi" w:hAnsiTheme="majorHAnsi" w:cstheme="majorHAnsi"/>
        </w:rPr>
      </w:pPr>
      <w:r w:rsidRPr="00E656A1">
        <w:rPr>
          <w:rFonts w:asciiTheme="majorHAnsi" w:hAnsiTheme="majorHAnsi" w:cstheme="majorHAnsi"/>
        </w:rPr>
        <w:t xml:space="preserve">Singing lessons are undertaken by </w:t>
      </w:r>
      <w:r w:rsidR="00E9156C" w:rsidRPr="00E656A1">
        <w:rPr>
          <w:rFonts w:asciiTheme="majorHAnsi" w:hAnsiTheme="majorHAnsi" w:cstheme="majorHAnsi"/>
        </w:rPr>
        <w:t xml:space="preserve">any </w:t>
      </w:r>
      <w:r w:rsidRPr="00E656A1">
        <w:rPr>
          <w:rFonts w:asciiTheme="majorHAnsi" w:hAnsiTheme="majorHAnsi" w:cstheme="majorHAnsi"/>
        </w:rPr>
        <w:t>pupils in Brecon Cathedral Choir.</w:t>
      </w:r>
    </w:p>
    <w:p w14:paraId="765CE922" w14:textId="528F08B5" w:rsidR="00865D63" w:rsidRDefault="00865D63" w:rsidP="0031704D">
      <w:pPr>
        <w:pStyle w:val="NormalWeb"/>
        <w:rPr>
          <w:rFonts w:ascii="Arial" w:hAnsi="Arial" w:cs="Arial"/>
          <w:sz w:val="20"/>
        </w:rPr>
      </w:pPr>
    </w:p>
    <w:p w14:paraId="7B2EE582" w14:textId="3B640958" w:rsidR="00865D63" w:rsidRPr="00865D63" w:rsidRDefault="00865D63" w:rsidP="00865D63">
      <w:pPr>
        <w:pStyle w:val="Heading1"/>
        <w:rPr>
          <w:rFonts w:asciiTheme="majorHAnsi" w:hAnsiTheme="majorHAnsi" w:cstheme="majorHAnsi"/>
          <w:color w:val="1F3864" w:themeColor="accent1" w:themeShade="80"/>
        </w:rPr>
      </w:pPr>
      <w:r w:rsidRPr="00865D63">
        <w:rPr>
          <w:rFonts w:asciiTheme="majorHAnsi" w:hAnsiTheme="majorHAnsi" w:cstheme="majorHAnsi"/>
          <w:color w:val="1F3864" w:themeColor="accent1" w:themeShade="80"/>
        </w:rPr>
        <w:t>1</w:t>
      </w:r>
      <w:r w:rsidR="00E2638D">
        <w:rPr>
          <w:rFonts w:asciiTheme="majorHAnsi" w:hAnsiTheme="majorHAnsi" w:cstheme="majorHAnsi"/>
          <w:color w:val="1F3864" w:themeColor="accent1" w:themeShade="80"/>
        </w:rPr>
        <w:t>0</w:t>
      </w:r>
      <w:r w:rsidRPr="00865D63">
        <w:rPr>
          <w:rFonts w:asciiTheme="majorHAnsi" w:hAnsiTheme="majorHAnsi" w:cstheme="majorHAnsi"/>
          <w:color w:val="1F3864" w:themeColor="accent1" w:themeShade="80"/>
        </w:rPr>
        <w:t>. EDUCATIONAL VISITS</w:t>
      </w:r>
    </w:p>
    <w:p w14:paraId="377621A5" w14:textId="06E3561D" w:rsidR="00186E73" w:rsidRPr="004D42D3" w:rsidRDefault="00AB4D43" w:rsidP="0031704D">
      <w:pPr>
        <w:pStyle w:val="NormalWeb"/>
        <w:rPr>
          <w:rFonts w:asciiTheme="majorHAnsi" w:hAnsiTheme="majorHAnsi" w:cstheme="majorHAnsi"/>
        </w:rPr>
      </w:pPr>
      <w:r w:rsidRPr="004D42D3">
        <w:rPr>
          <w:rFonts w:asciiTheme="majorHAnsi" w:hAnsiTheme="majorHAnsi" w:cstheme="majorHAnsi"/>
        </w:rPr>
        <w:t xml:space="preserve">A number of </w:t>
      </w:r>
      <w:r w:rsidR="00211DC3" w:rsidRPr="004D42D3">
        <w:rPr>
          <w:rFonts w:asciiTheme="majorHAnsi" w:hAnsiTheme="majorHAnsi" w:cstheme="majorHAnsi"/>
        </w:rPr>
        <w:t>educational</w:t>
      </w:r>
      <w:r w:rsidRPr="004D42D3">
        <w:rPr>
          <w:rFonts w:asciiTheme="majorHAnsi" w:hAnsiTheme="majorHAnsi" w:cstheme="majorHAnsi"/>
        </w:rPr>
        <w:t xml:space="preserve"> visits are arranged during the year. Many are linked with the curriculum work of a particular </w:t>
      </w:r>
      <w:r w:rsidR="00211DC3" w:rsidRPr="004D42D3">
        <w:rPr>
          <w:rFonts w:asciiTheme="majorHAnsi" w:hAnsiTheme="majorHAnsi" w:cstheme="majorHAnsi"/>
        </w:rPr>
        <w:t>class;</w:t>
      </w:r>
      <w:r w:rsidRPr="004D42D3">
        <w:rPr>
          <w:rFonts w:asciiTheme="majorHAnsi" w:hAnsiTheme="majorHAnsi" w:cstheme="majorHAnsi"/>
        </w:rPr>
        <w:t xml:space="preserve"> others are organised on a whole school basis. Most visits take place within the school </w:t>
      </w:r>
      <w:r w:rsidR="00211DC3" w:rsidRPr="004D42D3">
        <w:rPr>
          <w:rFonts w:asciiTheme="majorHAnsi" w:hAnsiTheme="majorHAnsi" w:cstheme="majorHAnsi"/>
        </w:rPr>
        <w:t>day,</w:t>
      </w:r>
      <w:r w:rsidRPr="004D42D3">
        <w:rPr>
          <w:rFonts w:asciiTheme="majorHAnsi" w:hAnsiTheme="majorHAnsi" w:cstheme="majorHAnsi"/>
        </w:rPr>
        <w:t xml:space="preserve"> but a number are extended or are residential. Residential trips are organised on an annual basis, generally they are of three days duration.</w:t>
      </w:r>
      <w:r w:rsidR="006603A2" w:rsidRPr="004D42D3">
        <w:rPr>
          <w:rFonts w:asciiTheme="majorHAnsi" w:hAnsiTheme="majorHAnsi" w:cstheme="majorHAnsi"/>
        </w:rPr>
        <w:t xml:space="preserve">          </w:t>
      </w:r>
      <w:r w:rsidR="00872319" w:rsidRPr="004D42D3">
        <w:rPr>
          <w:rFonts w:asciiTheme="majorHAnsi" w:hAnsiTheme="majorHAnsi" w:cstheme="majorHAnsi"/>
        </w:rPr>
        <w:t xml:space="preserve">              </w:t>
      </w:r>
      <w:r w:rsidR="00056302" w:rsidRPr="004D42D3">
        <w:rPr>
          <w:rFonts w:asciiTheme="majorHAnsi" w:hAnsiTheme="majorHAnsi" w:cstheme="majorHAnsi"/>
        </w:rPr>
        <w:t xml:space="preserve">      </w:t>
      </w:r>
    </w:p>
    <w:p w14:paraId="49F587CA" w14:textId="50007B7F" w:rsidR="0031704D" w:rsidRPr="006312D5" w:rsidRDefault="00357EAD" w:rsidP="00357EAD">
      <w:pPr>
        <w:pStyle w:val="NormalWeb"/>
        <w:rPr>
          <w:rFonts w:asciiTheme="majorHAnsi" w:hAnsiTheme="majorHAnsi" w:cstheme="majorHAnsi"/>
          <w:noProof/>
        </w:rPr>
      </w:pPr>
      <w:r w:rsidRPr="006312D5">
        <w:rPr>
          <w:rFonts w:asciiTheme="majorHAnsi" w:hAnsiTheme="majorHAnsi" w:cstheme="majorHAnsi"/>
        </w:rPr>
        <w:t>M</w:t>
      </w:r>
      <w:r w:rsidR="00582623" w:rsidRPr="006312D5">
        <w:rPr>
          <w:rFonts w:asciiTheme="majorHAnsi" w:hAnsiTheme="majorHAnsi" w:cstheme="majorHAnsi"/>
        </w:rPr>
        <w:t>arch</w:t>
      </w:r>
      <w:r w:rsidR="00AB4D43" w:rsidRPr="006312D5">
        <w:rPr>
          <w:rFonts w:asciiTheme="majorHAnsi" w:hAnsiTheme="majorHAnsi" w:cstheme="majorHAnsi"/>
        </w:rPr>
        <w:t xml:space="preserve"> - Year </w:t>
      </w:r>
      <w:r w:rsidR="009260E9">
        <w:rPr>
          <w:rFonts w:asciiTheme="majorHAnsi" w:hAnsiTheme="majorHAnsi" w:cstheme="majorHAnsi"/>
        </w:rPr>
        <w:t xml:space="preserve">5 and </w:t>
      </w:r>
      <w:r w:rsidR="00AB4D43" w:rsidRPr="006312D5">
        <w:rPr>
          <w:rFonts w:asciiTheme="majorHAnsi" w:hAnsiTheme="majorHAnsi" w:cstheme="majorHAnsi"/>
        </w:rPr>
        <w:t>6 visit to the Urdd camp at Llangrannog. This is a Welsh Language and activity course.</w:t>
      </w:r>
      <w:r w:rsidR="0031704D" w:rsidRPr="006312D5">
        <w:rPr>
          <w:rFonts w:asciiTheme="majorHAnsi" w:hAnsiTheme="majorHAnsi" w:cstheme="majorHAnsi"/>
          <w:noProof/>
        </w:rPr>
        <w:t xml:space="preserve"> </w:t>
      </w:r>
    </w:p>
    <w:p w14:paraId="6FBD3F06" w14:textId="15FBC3A4" w:rsidR="0031704D" w:rsidRPr="004D42D3" w:rsidRDefault="004D42D3" w:rsidP="00357EAD">
      <w:pPr>
        <w:pStyle w:val="NormalWeb"/>
        <w:rPr>
          <w:rFonts w:asciiTheme="majorHAnsi" w:hAnsiTheme="majorHAnsi" w:cstheme="majorHAnsi"/>
        </w:rPr>
      </w:pPr>
      <w:r w:rsidRPr="006312D5">
        <w:rPr>
          <w:rFonts w:asciiTheme="majorHAnsi" w:hAnsiTheme="majorHAnsi" w:cstheme="majorHAnsi"/>
        </w:rPr>
        <w:t>June</w:t>
      </w:r>
      <w:r w:rsidR="00582623" w:rsidRPr="006312D5">
        <w:rPr>
          <w:rFonts w:asciiTheme="majorHAnsi" w:hAnsiTheme="majorHAnsi" w:cstheme="majorHAnsi"/>
        </w:rPr>
        <w:t xml:space="preserve"> – Year 5</w:t>
      </w:r>
      <w:r w:rsidR="00685F35">
        <w:rPr>
          <w:rFonts w:asciiTheme="majorHAnsi" w:hAnsiTheme="majorHAnsi" w:cstheme="majorHAnsi"/>
        </w:rPr>
        <w:t xml:space="preserve"> and 6</w:t>
      </w:r>
      <w:r w:rsidR="00582623" w:rsidRPr="006312D5">
        <w:rPr>
          <w:rFonts w:asciiTheme="majorHAnsi" w:hAnsiTheme="majorHAnsi" w:cstheme="majorHAnsi"/>
        </w:rPr>
        <w:t xml:space="preserve"> visit to </w:t>
      </w:r>
      <w:r w:rsidR="009260E9">
        <w:rPr>
          <w:rFonts w:asciiTheme="majorHAnsi" w:hAnsiTheme="majorHAnsi" w:cstheme="majorHAnsi"/>
        </w:rPr>
        <w:t>Manor Adventure</w:t>
      </w:r>
      <w:r w:rsidR="00582623" w:rsidRPr="006312D5">
        <w:rPr>
          <w:rFonts w:asciiTheme="majorHAnsi" w:hAnsiTheme="majorHAnsi" w:cstheme="majorHAnsi"/>
        </w:rPr>
        <w:t xml:space="preserve">. </w:t>
      </w:r>
      <w:r w:rsidR="00211DC3" w:rsidRPr="006312D5">
        <w:rPr>
          <w:rFonts w:asciiTheme="majorHAnsi" w:hAnsiTheme="majorHAnsi" w:cstheme="majorHAnsi"/>
        </w:rPr>
        <w:t>Two-night</w:t>
      </w:r>
      <w:r w:rsidR="00582623" w:rsidRPr="006312D5">
        <w:rPr>
          <w:rFonts w:asciiTheme="majorHAnsi" w:hAnsiTheme="majorHAnsi" w:cstheme="majorHAnsi"/>
        </w:rPr>
        <w:t xml:space="preserve"> residential trip.</w:t>
      </w:r>
    </w:p>
    <w:p w14:paraId="14A6F4BF" w14:textId="11919960" w:rsidR="00582623" w:rsidRPr="00755A8C" w:rsidRDefault="00357EAD" w:rsidP="00755A8C">
      <w:pPr>
        <w:pStyle w:val="NormalWeb"/>
        <w:tabs>
          <w:tab w:val="left" w:pos="7215"/>
        </w:tabs>
        <w:rPr>
          <w:rFonts w:ascii="Arial" w:hAnsi="Arial" w:cs="Arial"/>
          <w:sz w:val="20"/>
        </w:rPr>
      </w:pPr>
      <w:r>
        <w:rPr>
          <w:rFonts w:ascii="Arial" w:hAnsi="Arial" w:cs="Arial"/>
          <w:sz w:val="20"/>
        </w:rPr>
        <w:t xml:space="preserve">                                </w:t>
      </w:r>
    </w:p>
    <w:p w14:paraId="6407F06B" w14:textId="1734342C" w:rsidR="00E46B60" w:rsidRPr="004D42D3" w:rsidRDefault="00E46B60" w:rsidP="00357EAD">
      <w:pPr>
        <w:pStyle w:val="NormalWeb"/>
        <w:rPr>
          <w:rFonts w:asciiTheme="majorHAnsi" w:hAnsiTheme="majorHAnsi" w:cstheme="majorHAnsi"/>
          <w:b/>
          <w:color w:val="1F3864" w:themeColor="accent1" w:themeShade="80"/>
          <w:sz w:val="28"/>
          <w:szCs w:val="28"/>
        </w:rPr>
      </w:pPr>
      <w:r w:rsidRPr="004D42D3">
        <w:rPr>
          <w:rFonts w:asciiTheme="majorHAnsi" w:hAnsiTheme="majorHAnsi" w:cstheme="majorHAnsi"/>
          <w:b/>
          <w:color w:val="1F3864" w:themeColor="accent1" w:themeShade="80"/>
          <w:sz w:val="28"/>
          <w:szCs w:val="28"/>
        </w:rPr>
        <w:t xml:space="preserve">CHARGING AND REMISSIONS </w:t>
      </w:r>
    </w:p>
    <w:p w14:paraId="1F9F1915" w14:textId="74742CD1" w:rsidR="00E9042B" w:rsidRPr="004D42D3" w:rsidRDefault="00E46B60" w:rsidP="00357EAD">
      <w:pPr>
        <w:pStyle w:val="NormalWeb"/>
        <w:rPr>
          <w:rFonts w:asciiTheme="majorHAnsi" w:hAnsiTheme="majorHAnsi" w:cstheme="majorHAnsi"/>
        </w:rPr>
      </w:pPr>
      <w:r w:rsidRPr="004D42D3">
        <w:rPr>
          <w:rFonts w:asciiTheme="majorHAnsi" w:hAnsiTheme="majorHAnsi" w:cstheme="majorHAnsi"/>
        </w:rPr>
        <w:t xml:space="preserve">The funding for many visits or </w:t>
      </w:r>
      <w:r w:rsidR="00AB4D43" w:rsidRPr="004D42D3">
        <w:rPr>
          <w:rFonts w:asciiTheme="majorHAnsi" w:hAnsiTheme="majorHAnsi" w:cstheme="majorHAnsi"/>
        </w:rPr>
        <w:t xml:space="preserve">trips requires voluntary parental contributions, although in some cases the "Friends of the School" have made an additional contribution </w:t>
      </w:r>
      <w:r w:rsidRPr="004D42D3">
        <w:rPr>
          <w:rFonts w:asciiTheme="majorHAnsi" w:hAnsiTheme="majorHAnsi" w:cstheme="majorHAnsi"/>
        </w:rPr>
        <w:t xml:space="preserve">either partially or fully funding trips. </w:t>
      </w:r>
      <w:r w:rsidR="00AB4D43" w:rsidRPr="004D42D3">
        <w:rPr>
          <w:rFonts w:asciiTheme="majorHAnsi" w:hAnsiTheme="majorHAnsi" w:cstheme="majorHAnsi"/>
        </w:rPr>
        <w:t xml:space="preserve">The voluntary parental contributions sometimes include a non-refundable deposit, though as far as possible other monies will be refunded should a child be unable to take part in a visit. </w:t>
      </w:r>
      <w:r w:rsidRPr="004D42D3">
        <w:rPr>
          <w:rFonts w:asciiTheme="majorHAnsi" w:hAnsiTheme="majorHAnsi" w:cstheme="majorHAnsi"/>
        </w:rPr>
        <w:t xml:space="preserve">No child would be excluded if a parent decides not to make a voluntary contribution. Where too few voluntary pupil contributions are received, planned visits or trips may be cancelled.  </w:t>
      </w:r>
      <w:r w:rsidR="0077650B" w:rsidRPr="004D42D3">
        <w:rPr>
          <w:rFonts w:asciiTheme="majorHAnsi" w:hAnsiTheme="majorHAnsi" w:cstheme="majorHAnsi"/>
        </w:rPr>
        <w:t>A copy of the school Charging Policy is available upon request.</w:t>
      </w:r>
    </w:p>
    <w:p w14:paraId="1DEBC5B1" w14:textId="77777777" w:rsidR="004D42D3" w:rsidRDefault="004D42D3">
      <w:pPr>
        <w:pStyle w:val="NormalWeb"/>
        <w:rPr>
          <w:rFonts w:ascii="Bradley Hand ITC" w:hAnsi="Bradley Hand ITC"/>
          <w:b/>
          <w:bCs/>
          <w:sz w:val="28"/>
          <w:szCs w:val="28"/>
        </w:rPr>
      </w:pPr>
    </w:p>
    <w:p w14:paraId="62109DA3" w14:textId="68A4B844" w:rsidR="00CE52BF" w:rsidRPr="00755A8C" w:rsidRDefault="00AB4D43" w:rsidP="00755A8C">
      <w:pPr>
        <w:pStyle w:val="Heading1"/>
        <w:rPr>
          <w:rFonts w:asciiTheme="majorHAnsi" w:hAnsiTheme="majorHAnsi" w:cstheme="majorHAnsi"/>
          <w:color w:val="1F3864" w:themeColor="accent1" w:themeShade="80"/>
        </w:rPr>
      </w:pPr>
      <w:r w:rsidRPr="004D42D3">
        <w:rPr>
          <w:rFonts w:asciiTheme="majorHAnsi" w:hAnsiTheme="majorHAnsi" w:cstheme="majorHAnsi"/>
          <w:color w:val="1F3864" w:themeColor="accent1" w:themeShade="80"/>
        </w:rPr>
        <w:lastRenderedPageBreak/>
        <w:t>1</w:t>
      </w:r>
      <w:r w:rsidR="00E2638D">
        <w:rPr>
          <w:rFonts w:asciiTheme="majorHAnsi" w:hAnsiTheme="majorHAnsi" w:cstheme="majorHAnsi"/>
          <w:color w:val="1F3864" w:themeColor="accent1" w:themeShade="80"/>
        </w:rPr>
        <w:t>1.</w:t>
      </w:r>
      <w:r w:rsidRPr="004D42D3">
        <w:rPr>
          <w:rFonts w:asciiTheme="majorHAnsi" w:hAnsiTheme="majorHAnsi" w:cstheme="majorHAnsi"/>
          <w:color w:val="1F3864" w:themeColor="accent1" w:themeShade="80"/>
        </w:rPr>
        <w:t xml:space="preserve"> ILLNESS AND ABSENCE</w:t>
      </w:r>
    </w:p>
    <w:p w14:paraId="3BB5C47B" w14:textId="77777777" w:rsidR="00AB4D43" w:rsidRPr="00CE52BF" w:rsidRDefault="00AB4D43" w:rsidP="004D42D3">
      <w:pPr>
        <w:pStyle w:val="Heading1"/>
        <w:rPr>
          <w:rFonts w:asciiTheme="majorHAnsi" w:hAnsiTheme="majorHAnsi" w:cstheme="majorHAnsi"/>
          <w:color w:val="1F3864" w:themeColor="accent1" w:themeShade="80"/>
          <w:sz w:val="28"/>
          <w:szCs w:val="28"/>
        </w:rPr>
      </w:pPr>
      <w:r w:rsidRPr="00CE52BF">
        <w:rPr>
          <w:rFonts w:asciiTheme="majorHAnsi" w:hAnsiTheme="majorHAnsi" w:cstheme="majorHAnsi"/>
          <w:color w:val="1F3864" w:themeColor="accent1" w:themeShade="80"/>
          <w:sz w:val="28"/>
          <w:szCs w:val="28"/>
        </w:rPr>
        <w:t>ILLNESS AND ACCIDENTS</w:t>
      </w:r>
    </w:p>
    <w:p w14:paraId="473F6A64" w14:textId="0057A9BC" w:rsidR="00AB4D43" w:rsidRPr="004D42D3" w:rsidRDefault="00AB4D43">
      <w:pPr>
        <w:pStyle w:val="NormalWeb"/>
        <w:rPr>
          <w:rFonts w:asciiTheme="majorHAnsi" w:hAnsiTheme="majorHAnsi" w:cstheme="majorHAnsi"/>
        </w:rPr>
      </w:pPr>
      <w:r w:rsidRPr="004D42D3">
        <w:rPr>
          <w:rFonts w:asciiTheme="majorHAnsi" w:hAnsiTheme="majorHAnsi" w:cstheme="majorHAnsi"/>
        </w:rPr>
        <w:t xml:space="preserve">In the event of illness or an accident at school we make every effort to contact the parent. Emergency contact details are </w:t>
      </w:r>
      <w:r w:rsidR="004D42D3" w:rsidRPr="004D42D3">
        <w:rPr>
          <w:rFonts w:asciiTheme="majorHAnsi" w:hAnsiTheme="majorHAnsi" w:cstheme="majorHAnsi"/>
        </w:rPr>
        <w:t>vital,</w:t>
      </w:r>
      <w:r w:rsidRPr="004D42D3">
        <w:rPr>
          <w:rFonts w:asciiTheme="majorHAnsi" w:hAnsiTheme="majorHAnsi" w:cstheme="majorHAnsi"/>
        </w:rPr>
        <w:t xml:space="preserve"> and we ask they are kept up to date. If this is not possible and we consider the illness or accident to be serious then we take the child to the doctor or the hospital.</w:t>
      </w:r>
    </w:p>
    <w:p w14:paraId="66E151A5" w14:textId="77777777" w:rsidR="00AB4D43" w:rsidRPr="004D42D3" w:rsidRDefault="00AB4D43">
      <w:pPr>
        <w:pStyle w:val="NormalWeb"/>
        <w:rPr>
          <w:rFonts w:asciiTheme="majorHAnsi" w:hAnsiTheme="majorHAnsi" w:cstheme="majorHAnsi"/>
          <w:b/>
          <w:bCs/>
          <w:color w:val="1F3864" w:themeColor="accent1" w:themeShade="80"/>
          <w:sz w:val="28"/>
          <w:szCs w:val="28"/>
        </w:rPr>
      </w:pPr>
      <w:r w:rsidRPr="004D42D3">
        <w:rPr>
          <w:rFonts w:asciiTheme="majorHAnsi" w:hAnsiTheme="majorHAnsi" w:cstheme="majorHAnsi"/>
          <w:b/>
          <w:bCs/>
          <w:color w:val="1F3864" w:themeColor="accent1" w:themeShade="80"/>
          <w:sz w:val="28"/>
          <w:szCs w:val="28"/>
        </w:rPr>
        <w:t>MEDICINES</w:t>
      </w:r>
    </w:p>
    <w:p w14:paraId="11B7E2E0" w14:textId="3A006CA7" w:rsidR="00334B41" w:rsidRPr="000B1AEE" w:rsidRDefault="00AB4D43">
      <w:pPr>
        <w:pStyle w:val="NormalWeb"/>
        <w:rPr>
          <w:rFonts w:asciiTheme="majorHAnsi" w:hAnsiTheme="majorHAnsi" w:cstheme="majorHAnsi"/>
        </w:rPr>
      </w:pPr>
      <w:r w:rsidRPr="004D42D3">
        <w:rPr>
          <w:rFonts w:asciiTheme="majorHAnsi" w:hAnsiTheme="majorHAnsi" w:cstheme="majorHAnsi"/>
        </w:rPr>
        <w:t>School staff can</w:t>
      </w:r>
      <w:r w:rsidR="00E9042B" w:rsidRPr="004D42D3">
        <w:rPr>
          <w:rFonts w:asciiTheme="majorHAnsi" w:hAnsiTheme="majorHAnsi" w:cstheme="majorHAnsi"/>
        </w:rPr>
        <w:t xml:space="preserve"> only administer prescribed </w:t>
      </w:r>
      <w:r w:rsidR="00F03E41" w:rsidRPr="004D42D3">
        <w:rPr>
          <w:rFonts w:asciiTheme="majorHAnsi" w:hAnsiTheme="majorHAnsi" w:cstheme="majorHAnsi"/>
        </w:rPr>
        <w:t>medicines</w:t>
      </w:r>
      <w:r w:rsidR="00E9042B" w:rsidRPr="004D42D3">
        <w:rPr>
          <w:rFonts w:asciiTheme="majorHAnsi" w:hAnsiTheme="majorHAnsi" w:cstheme="majorHAnsi"/>
        </w:rPr>
        <w:t>. P</w:t>
      </w:r>
      <w:r w:rsidRPr="004D42D3">
        <w:rPr>
          <w:rFonts w:asciiTheme="majorHAnsi" w:hAnsiTheme="majorHAnsi" w:cstheme="majorHAnsi"/>
        </w:rPr>
        <w:t>aren</w:t>
      </w:r>
      <w:r w:rsidR="00AF5FB4" w:rsidRPr="004D42D3">
        <w:rPr>
          <w:rFonts w:asciiTheme="majorHAnsi" w:hAnsiTheme="majorHAnsi" w:cstheme="majorHAnsi"/>
        </w:rPr>
        <w:t>t</w:t>
      </w:r>
      <w:r w:rsidR="00E9042B" w:rsidRPr="004D42D3">
        <w:rPr>
          <w:rFonts w:asciiTheme="majorHAnsi" w:hAnsiTheme="majorHAnsi" w:cstheme="majorHAnsi"/>
        </w:rPr>
        <w:t>s must complete</w:t>
      </w:r>
      <w:r w:rsidR="00AF5FB4" w:rsidRPr="004D42D3">
        <w:rPr>
          <w:rFonts w:asciiTheme="majorHAnsi" w:hAnsiTheme="majorHAnsi" w:cstheme="majorHAnsi"/>
        </w:rPr>
        <w:t xml:space="preserve"> a </w:t>
      </w:r>
      <w:r w:rsidR="00E9042B" w:rsidRPr="004D42D3">
        <w:rPr>
          <w:rFonts w:asciiTheme="majorHAnsi" w:hAnsiTheme="majorHAnsi" w:cstheme="majorHAnsi"/>
        </w:rPr>
        <w:t xml:space="preserve">letter of </w:t>
      </w:r>
      <w:r w:rsidR="00AF5FB4" w:rsidRPr="004D42D3">
        <w:rPr>
          <w:rFonts w:asciiTheme="majorHAnsi" w:hAnsiTheme="majorHAnsi" w:cstheme="majorHAnsi"/>
        </w:rPr>
        <w:t>permission</w:t>
      </w:r>
      <w:r w:rsidR="00E9042B" w:rsidRPr="004D42D3">
        <w:rPr>
          <w:rFonts w:asciiTheme="majorHAnsi" w:hAnsiTheme="majorHAnsi" w:cstheme="majorHAnsi"/>
        </w:rPr>
        <w:t xml:space="preserve">. All medicines must be clearly labelled with dosage. </w:t>
      </w:r>
      <w:r w:rsidRPr="004D42D3">
        <w:rPr>
          <w:rFonts w:asciiTheme="majorHAnsi" w:hAnsiTheme="majorHAnsi" w:cstheme="majorHAnsi"/>
        </w:rPr>
        <w:t xml:space="preserve"> Parents can, of course, come to school to administer medicines themselves. </w:t>
      </w:r>
    </w:p>
    <w:p w14:paraId="20018926" w14:textId="327C5453" w:rsidR="00AB4D43" w:rsidRPr="004D42D3" w:rsidRDefault="00AB4D43">
      <w:pPr>
        <w:pStyle w:val="NormalWeb"/>
        <w:rPr>
          <w:rFonts w:asciiTheme="majorHAnsi" w:hAnsiTheme="majorHAnsi" w:cstheme="majorHAnsi"/>
          <w:b/>
          <w:bCs/>
          <w:color w:val="1F3864" w:themeColor="accent1" w:themeShade="80"/>
          <w:sz w:val="28"/>
          <w:szCs w:val="28"/>
        </w:rPr>
      </w:pPr>
      <w:r w:rsidRPr="004D42D3">
        <w:rPr>
          <w:rFonts w:asciiTheme="majorHAnsi" w:hAnsiTheme="majorHAnsi" w:cstheme="majorHAnsi"/>
          <w:b/>
          <w:bCs/>
          <w:color w:val="1F3864" w:themeColor="accent1" w:themeShade="80"/>
          <w:sz w:val="28"/>
          <w:szCs w:val="28"/>
        </w:rPr>
        <w:t>ABSENCES</w:t>
      </w:r>
    </w:p>
    <w:p w14:paraId="2B032572" w14:textId="3E3272E8" w:rsidR="004C7976" w:rsidRPr="00D0018E" w:rsidRDefault="007C52BA">
      <w:pPr>
        <w:pStyle w:val="NormalWeb"/>
        <w:rPr>
          <w:rFonts w:ascii="Arial" w:hAnsi="Arial" w:cs="Arial"/>
          <w:bCs/>
          <w:sz w:val="20"/>
          <w:szCs w:val="20"/>
        </w:rPr>
      </w:pPr>
      <w:r>
        <w:rPr>
          <w:rFonts w:asciiTheme="majorHAnsi" w:hAnsiTheme="majorHAnsi" w:cstheme="majorHAnsi"/>
          <w:noProof/>
        </w:rPr>
        <w:drawing>
          <wp:anchor distT="0" distB="0" distL="114300" distR="114300" simplePos="0" relativeHeight="251685888" behindDoc="0" locked="0" layoutInCell="1" allowOverlap="1" wp14:anchorId="5CD53384" wp14:editId="2A27F162">
            <wp:simplePos x="0" y="0"/>
            <wp:positionH relativeFrom="column">
              <wp:posOffset>4769908</wp:posOffset>
            </wp:positionH>
            <wp:positionV relativeFrom="paragraph">
              <wp:posOffset>1918547</wp:posOffset>
            </wp:positionV>
            <wp:extent cx="826617" cy="1167761"/>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6617" cy="1167761"/>
                    </a:xfrm>
                    <a:prstGeom prst="rect">
                      <a:avLst/>
                    </a:prstGeom>
                    <a:noFill/>
                  </pic:spPr>
                </pic:pic>
              </a:graphicData>
            </a:graphic>
            <wp14:sizeRelH relativeFrom="page">
              <wp14:pctWidth>0</wp14:pctWidth>
            </wp14:sizeRelH>
            <wp14:sizeRelV relativeFrom="page">
              <wp14:pctHeight>0</wp14:pctHeight>
            </wp14:sizeRelV>
          </wp:anchor>
        </w:drawing>
      </w:r>
      <w:r w:rsidR="00D0018E" w:rsidRPr="004D42D3">
        <w:rPr>
          <w:rFonts w:asciiTheme="majorHAnsi" w:hAnsiTheme="majorHAnsi" w:cstheme="majorHAnsi"/>
          <w:bCs/>
        </w:rPr>
        <w:t>If your child is absent, please ring the school and leave a message on the absence line as early as possible in the morning, but before 10am. A reason for absence must be given. Where messages are not received, the school operates a ‘first day response’ system and will contact parents to confirm reason for a absence. An Unauthorised absence is recorded when no explanation is forthcoming from parents. Parents must complete a holiday absence form, and ten school days only are permitted. Above ten days it will be recorded as an unauthorised absence. Please remember that any absence, authorised or not, counts towards a child’s overall attendance rates. Late marks also accrue and are reflected in an attendance percentage for your child. Good attendance is vital for the continuity and progression of your child’s education. We aim for 95%+ attendance for every child. The attendance policy is available on the school website or on request from the school</w:t>
      </w:r>
      <w:r w:rsidR="00D0018E">
        <w:rPr>
          <w:rFonts w:ascii="Arial" w:hAnsi="Arial" w:cs="Arial"/>
          <w:bCs/>
          <w:sz w:val="20"/>
          <w:szCs w:val="20"/>
        </w:rPr>
        <w:t xml:space="preserve">. </w:t>
      </w:r>
    </w:p>
    <w:p w14:paraId="32C03FE3" w14:textId="31918D22" w:rsidR="00AB4D43" w:rsidRDefault="00AB4D43" w:rsidP="004D42D3">
      <w:pPr>
        <w:pStyle w:val="Heading1"/>
        <w:rPr>
          <w:rFonts w:asciiTheme="majorHAnsi" w:hAnsiTheme="majorHAnsi" w:cstheme="majorHAnsi"/>
          <w:color w:val="1F3864" w:themeColor="accent1" w:themeShade="80"/>
        </w:rPr>
      </w:pPr>
      <w:r w:rsidRPr="004D42D3">
        <w:rPr>
          <w:rFonts w:asciiTheme="majorHAnsi" w:hAnsiTheme="majorHAnsi" w:cstheme="majorHAnsi"/>
          <w:color w:val="1F3864" w:themeColor="accent1" w:themeShade="80"/>
        </w:rPr>
        <w:t>1</w:t>
      </w:r>
      <w:r w:rsidR="00E2638D">
        <w:rPr>
          <w:rFonts w:asciiTheme="majorHAnsi" w:hAnsiTheme="majorHAnsi" w:cstheme="majorHAnsi"/>
          <w:color w:val="1F3864" w:themeColor="accent1" w:themeShade="80"/>
        </w:rPr>
        <w:t>2</w:t>
      </w:r>
      <w:r w:rsidRPr="004D42D3">
        <w:rPr>
          <w:rFonts w:asciiTheme="majorHAnsi" w:hAnsiTheme="majorHAnsi" w:cstheme="majorHAnsi"/>
          <w:color w:val="1F3864" w:themeColor="accent1" w:themeShade="80"/>
        </w:rPr>
        <w:t>. HEALTH AND SAFETY</w:t>
      </w:r>
    </w:p>
    <w:p w14:paraId="42553327" w14:textId="77777777" w:rsidR="00CE52BF" w:rsidRPr="00CE52BF" w:rsidRDefault="00CE52BF" w:rsidP="00CE52BF"/>
    <w:p w14:paraId="39BD0141" w14:textId="159DA5FD" w:rsidR="00CE52BF" w:rsidRPr="00CE52BF" w:rsidRDefault="00AB4D43" w:rsidP="00CE52BF">
      <w:pPr>
        <w:pStyle w:val="NoSpacing"/>
        <w:rPr>
          <w:rFonts w:asciiTheme="majorHAnsi" w:hAnsiTheme="majorHAnsi" w:cstheme="majorHAnsi"/>
        </w:rPr>
      </w:pPr>
      <w:r w:rsidRPr="00CE52BF">
        <w:rPr>
          <w:rFonts w:asciiTheme="majorHAnsi" w:hAnsiTheme="majorHAnsi" w:cstheme="majorHAnsi"/>
        </w:rPr>
        <w:t xml:space="preserve">The school is subject to the same safety rules as other public </w:t>
      </w:r>
    </w:p>
    <w:p w14:paraId="6BDCE36F" w14:textId="77777777" w:rsidR="00CE52BF" w:rsidRPr="00CE52BF" w:rsidRDefault="00AB4D43" w:rsidP="00CE52BF">
      <w:pPr>
        <w:pStyle w:val="NoSpacing"/>
        <w:rPr>
          <w:rFonts w:asciiTheme="majorHAnsi" w:hAnsiTheme="majorHAnsi" w:cstheme="majorHAnsi"/>
        </w:rPr>
      </w:pPr>
      <w:r w:rsidRPr="00CE52BF">
        <w:rPr>
          <w:rFonts w:asciiTheme="majorHAnsi" w:hAnsiTheme="majorHAnsi" w:cstheme="majorHAnsi"/>
        </w:rPr>
        <w:t xml:space="preserve">buildings. The whole of the school building and grounds is a </w:t>
      </w:r>
    </w:p>
    <w:p w14:paraId="77EE3024" w14:textId="14C1DACF" w:rsidR="00CE52BF" w:rsidRPr="00CE52BF" w:rsidRDefault="004D42D3" w:rsidP="00CE52BF">
      <w:pPr>
        <w:pStyle w:val="NoSpacing"/>
        <w:rPr>
          <w:rFonts w:asciiTheme="majorHAnsi" w:hAnsiTheme="majorHAnsi" w:cstheme="majorHAnsi"/>
        </w:rPr>
      </w:pPr>
      <w:r w:rsidRPr="00CE52BF">
        <w:rPr>
          <w:rFonts w:asciiTheme="majorHAnsi" w:hAnsiTheme="majorHAnsi" w:cstheme="majorHAnsi"/>
        </w:rPr>
        <w:t>non-smoking</w:t>
      </w:r>
      <w:r w:rsidR="00AB4D43" w:rsidRPr="00CE52BF">
        <w:rPr>
          <w:rFonts w:asciiTheme="majorHAnsi" w:hAnsiTheme="majorHAnsi" w:cstheme="majorHAnsi"/>
        </w:rPr>
        <w:t xml:space="preserve"> area</w:t>
      </w:r>
      <w:r w:rsidR="00C16C05" w:rsidRPr="00CE52BF">
        <w:rPr>
          <w:rFonts w:asciiTheme="majorHAnsi" w:hAnsiTheme="majorHAnsi" w:cstheme="majorHAnsi"/>
        </w:rPr>
        <w:t xml:space="preserve"> which includes e cigarettes</w:t>
      </w:r>
      <w:r w:rsidR="00AB4D43" w:rsidRPr="00CE52BF">
        <w:rPr>
          <w:rFonts w:asciiTheme="majorHAnsi" w:hAnsiTheme="majorHAnsi" w:cstheme="majorHAnsi"/>
        </w:rPr>
        <w:t xml:space="preserve">.  </w:t>
      </w:r>
    </w:p>
    <w:p w14:paraId="145FA728" w14:textId="1562AA04" w:rsidR="00AB4D43" w:rsidRPr="004D42D3" w:rsidRDefault="00AB4D43" w:rsidP="0077650B">
      <w:pPr>
        <w:pStyle w:val="NormalWeb"/>
        <w:rPr>
          <w:rFonts w:asciiTheme="majorHAnsi" w:hAnsiTheme="majorHAnsi" w:cstheme="majorHAnsi"/>
        </w:rPr>
      </w:pPr>
      <w:r w:rsidRPr="004D42D3">
        <w:rPr>
          <w:rFonts w:asciiTheme="majorHAnsi" w:hAnsiTheme="majorHAnsi" w:cstheme="majorHAnsi"/>
        </w:rPr>
        <w:t>No dogs are allowed on school premises. In addition</w:t>
      </w:r>
      <w:r w:rsidR="00C16C05" w:rsidRPr="004D42D3">
        <w:rPr>
          <w:rFonts w:asciiTheme="majorHAnsi" w:hAnsiTheme="majorHAnsi" w:cstheme="majorHAnsi"/>
        </w:rPr>
        <w:t>,</w:t>
      </w:r>
      <w:r w:rsidRPr="004D42D3">
        <w:rPr>
          <w:rFonts w:asciiTheme="majorHAnsi" w:hAnsiTheme="majorHAnsi" w:cstheme="majorHAnsi"/>
        </w:rPr>
        <w:t xml:space="preserve"> we ask that all visitors to school enter through the main entrance and report their presence to the school secretary who will then provide them with appropriate authorised access to school. Visitors will be asked to sign a ‘Visitor Book’.  School gates are locked aft</w:t>
      </w:r>
      <w:r w:rsidR="00E9042B" w:rsidRPr="004D42D3">
        <w:rPr>
          <w:rFonts w:asciiTheme="majorHAnsi" w:hAnsiTheme="majorHAnsi" w:cstheme="majorHAnsi"/>
        </w:rPr>
        <w:t xml:space="preserve">er 9.05 am and </w:t>
      </w:r>
      <w:r w:rsidR="004D42D3" w:rsidRPr="004D42D3">
        <w:rPr>
          <w:rFonts w:asciiTheme="majorHAnsi" w:hAnsiTheme="majorHAnsi" w:cstheme="majorHAnsi"/>
        </w:rPr>
        <w:t>re-opened</w:t>
      </w:r>
      <w:r w:rsidR="00E9042B" w:rsidRPr="004D42D3">
        <w:rPr>
          <w:rFonts w:asciiTheme="majorHAnsi" w:hAnsiTheme="majorHAnsi" w:cstheme="majorHAnsi"/>
        </w:rPr>
        <w:t xml:space="preserve"> at 3.10</w:t>
      </w:r>
      <w:r w:rsidRPr="004D42D3">
        <w:rPr>
          <w:rFonts w:asciiTheme="majorHAnsi" w:hAnsiTheme="majorHAnsi" w:cstheme="majorHAnsi"/>
        </w:rPr>
        <w:t xml:space="preserve"> pm. </w:t>
      </w:r>
      <w:r w:rsidR="0095451A" w:rsidRPr="004D42D3">
        <w:rPr>
          <w:rFonts w:asciiTheme="majorHAnsi" w:hAnsiTheme="majorHAnsi" w:cstheme="majorHAnsi"/>
        </w:rPr>
        <w:t xml:space="preserve">The gates are locked again at 3.30 pm. </w:t>
      </w:r>
      <w:r w:rsidR="0077650B" w:rsidRPr="004D42D3">
        <w:rPr>
          <w:rFonts w:asciiTheme="majorHAnsi" w:hAnsiTheme="majorHAnsi" w:cstheme="majorHAnsi"/>
        </w:rPr>
        <w:t xml:space="preserve">All staff and volunteers have current </w:t>
      </w:r>
      <w:r w:rsidR="00AF5FB4" w:rsidRPr="004D42D3">
        <w:rPr>
          <w:rFonts w:asciiTheme="majorHAnsi" w:hAnsiTheme="majorHAnsi" w:cstheme="majorHAnsi"/>
        </w:rPr>
        <w:t>DB</w:t>
      </w:r>
      <w:r w:rsidR="00E9042B" w:rsidRPr="004D42D3">
        <w:rPr>
          <w:rFonts w:asciiTheme="majorHAnsi" w:hAnsiTheme="majorHAnsi" w:cstheme="majorHAnsi"/>
        </w:rPr>
        <w:t>S en</w:t>
      </w:r>
      <w:r w:rsidR="00AF5FB4" w:rsidRPr="004D42D3">
        <w:rPr>
          <w:rFonts w:asciiTheme="majorHAnsi" w:hAnsiTheme="majorHAnsi" w:cstheme="majorHAnsi"/>
        </w:rPr>
        <w:t>hanced</w:t>
      </w:r>
      <w:r w:rsidR="0077650B" w:rsidRPr="004D42D3">
        <w:rPr>
          <w:rFonts w:asciiTheme="majorHAnsi" w:hAnsiTheme="majorHAnsi" w:cstheme="majorHAnsi"/>
        </w:rPr>
        <w:t xml:space="preserve"> checks.</w:t>
      </w:r>
      <w:r w:rsidR="004C7976" w:rsidRPr="004D42D3">
        <w:rPr>
          <w:rFonts w:asciiTheme="majorHAnsi" w:hAnsiTheme="majorHAnsi" w:cstheme="majorHAnsi"/>
        </w:rPr>
        <w:t xml:space="preserve"> </w:t>
      </w:r>
      <w:r w:rsidR="00F03E41" w:rsidRPr="004D42D3">
        <w:rPr>
          <w:rFonts w:asciiTheme="majorHAnsi" w:hAnsiTheme="majorHAnsi" w:cstheme="majorHAnsi"/>
        </w:rPr>
        <w:t>The school Health and Safety Policy is available on the school website.</w:t>
      </w:r>
      <w:r w:rsidR="0077650B" w:rsidRPr="004D42D3">
        <w:rPr>
          <w:rFonts w:asciiTheme="majorHAnsi" w:hAnsiTheme="majorHAnsi" w:cstheme="majorHAnsi"/>
        </w:rPr>
        <w:t xml:space="preserve"> </w:t>
      </w:r>
    </w:p>
    <w:p w14:paraId="6FED8D46" w14:textId="306F02BA" w:rsidR="005B1B27" w:rsidRPr="007C52BA" w:rsidRDefault="00972ED5">
      <w:pPr>
        <w:pStyle w:val="NormalWeb"/>
        <w:rPr>
          <w:rFonts w:asciiTheme="majorHAnsi" w:hAnsiTheme="majorHAnsi" w:cstheme="majorHAnsi"/>
        </w:rPr>
      </w:pPr>
      <w:r w:rsidRPr="004D42D3">
        <w:rPr>
          <w:rFonts w:asciiTheme="majorHAnsi" w:hAnsiTheme="majorHAnsi" w:cstheme="majorHAnsi"/>
        </w:rPr>
        <w:t xml:space="preserve">There are toilet facilities for </w:t>
      </w:r>
      <w:r w:rsidR="00CE52BF">
        <w:rPr>
          <w:rFonts w:asciiTheme="majorHAnsi" w:hAnsiTheme="majorHAnsi" w:cstheme="majorHAnsi"/>
        </w:rPr>
        <w:t>the younger</w:t>
      </w:r>
      <w:r w:rsidRPr="004D42D3">
        <w:rPr>
          <w:rFonts w:asciiTheme="majorHAnsi" w:hAnsiTheme="majorHAnsi" w:cstheme="majorHAnsi"/>
        </w:rPr>
        <w:t xml:space="preserve"> pupils, </w:t>
      </w:r>
      <w:r w:rsidR="00CE52BF">
        <w:rPr>
          <w:rFonts w:asciiTheme="majorHAnsi" w:hAnsiTheme="majorHAnsi" w:cstheme="majorHAnsi"/>
        </w:rPr>
        <w:t xml:space="preserve">older </w:t>
      </w:r>
      <w:r w:rsidRPr="004D42D3">
        <w:rPr>
          <w:rFonts w:asciiTheme="majorHAnsi" w:hAnsiTheme="majorHAnsi" w:cstheme="majorHAnsi"/>
        </w:rPr>
        <w:t xml:space="preserve">pupils, staff and a disabled toilet. There are also toilets in the </w:t>
      </w:r>
      <w:r w:rsidR="00CE52BF">
        <w:rPr>
          <w:rFonts w:asciiTheme="majorHAnsi" w:hAnsiTheme="majorHAnsi" w:cstheme="majorHAnsi"/>
        </w:rPr>
        <w:t>Reception classroom</w:t>
      </w:r>
      <w:r w:rsidRPr="004D42D3">
        <w:rPr>
          <w:rFonts w:asciiTheme="majorHAnsi" w:hAnsiTheme="majorHAnsi" w:cstheme="majorHAnsi"/>
        </w:rPr>
        <w:t xml:space="preserve"> and Little Steps classroom. All toilets are cleaned daily by cleaning staff. </w:t>
      </w:r>
    </w:p>
    <w:p w14:paraId="2EBEBCD9" w14:textId="26FF148D" w:rsidR="00AB4D43" w:rsidRPr="00CE52BF" w:rsidRDefault="00755A8C" w:rsidP="00CE52BF">
      <w:pPr>
        <w:pStyle w:val="Heading1"/>
        <w:rPr>
          <w:rFonts w:asciiTheme="majorHAnsi" w:hAnsiTheme="majorHAnsi" w:cstheme="majorHAnsi"/>
          <w:color w:val="1F3864" w:themeColor="accent1" w:themeShade="80"/>
        </w:rPr>
      </w:pPr>
      <w:r w:rsidRPr="00CE52BF">
        <w:rPr>
          <w:rFonts w:asciiTheme="majorHAnsi" w:hAnsiTheme="majorHAnsi" w:cstheme="majorHAnsi"/>
          <w:noProof/>
        </w:rPr>
        <w:drawing>
          <wp:anchor distT="0" distB="0" distL="114300" distR="114300" simplePos="0" relativeHeight="251667456" behindDoc="0" locked="0" layoutInCell="1" allowOverlap="1" wp14:anchorId="36DD2A2E" wp14:editId="3A6F56D5">
            <wp:simplePos x="0" y="0"/>
            <wp:positionH relativeFrom="column">
              <wp:posOffset>4988560</wp:posOffset>
            </wp:positionH>
            <wp:positionV relativeFrom="paragraph">
              <wp:posOffset>10160</wp:posOffset>
            </wp:positionV>
            <wp:extent cx="1057275" cy="1218709"/>
            <wp:effectExtent l="0" t="0" r="0" b="635"/>
            <wp:wrapNone/>
            <wp:docPr id="14" name="Picture 14" descr="A picture containing different, bunch, several, arrang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different, bunch, several, arranged&#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1057275" cy="1218709"/>
                    </a:xfrm>
                    <a:prstGeom prst="rect">
                      <a:avLst/>
                    </a:prstGeom>
                  </pic:spPr>
                </pic:pic>
              </a:graphicData>
            </a:graphic>
            <wp14:sizeRelH relativeFrom="margin">
              <wp14:pctWidth>0</wp14:pctWidth>
            </wp14:sizeRelH>
            <wp14:sizeRelV relativeFrom="margin">
              <wp14:pctHeight>0</wp14:pctHeight>
            </wp14:sizeRelV>
          </wp:anchor>
        </w:drawing>
      </w:r>
      <w:r w:rsidR="00AB4D43" w:rsidRPr="00CE52BF">
        <w:rPr>
          <w:rFonts w:asciiTheme="majorHAnsi" w:hAnsiTheme="majorHAnsi" w:cstheme="majorHAnsi"/>
          <w:color w:val="1F3864" w:themeColor="accent1" w:themeShade="80"/>
        </w:rPr>
        <w:t>1</w:t>
      </w:r>
      <w:r w:rsidR="00E2638D">
        <w:rPr>
          <w:rFonts w:asciiTheme="majorHAnsi" w:hAnsiTheme="majorHAnsi" w:cstheme="majorHAnsi"/>
          <w:color w:val="1F3864" w:themeColor="accent1" w:themeShade="80"/>
        </w:rPr>
        <w:t>3</w:t>
      </w:r>
      <w:r w:rsidR="00AB4D43" w:rsidRPr="00CE52BF">
        <w:rPr>
          <w:rFonts w:asciiTheme="majorHAnsi" w:hAnsiTheme="majorHAnsi" w:cstheme="majorHAnsi"/>
          <w:color w:val="1F3864" w:themeColor="accent1" w:themeShade="80"/>
        </w:rPr>
        <w:t>. SCHOOL MEALS</w:t>
      </w:r>
    </w:p>
    <w:p w14:paraId="6F380683" w14:textId="77777777" w:rsidR="007C52BA" w:rsidRDefault="007C52BA" w:rsidP="00CE52BF">
      <w:pPr>
        <w:pStyle w:val="NoSpacing"/>
        <w:rPr>
          <w:rFonts w:asciiTheme="majorHAnsi" w:hAnsiTheme="majorHAnsi" w:cstheme="majorHAnsi"/>
          <w:color w:val="001D35"/>
          <w:shd w:val="clear" w:color="auto" w:fill="FFFFFF"/>
        </w:rPr>
      </w:pPr>
      <w:r w:rsidRPr="007C52BA">
        <w:rPr>
          <w:rFonts w:asciiTheme="majorHAnsi" w:hAnsiTheme="majorHAnsi" w:cstheme="majorHAnsi"/>
          <w:color w:val="001D35"/>
          <w:shd w:val="clear" w:color="auto" w:fill="FFFFFF"/>
        </w:rPr>
        <w:t xml:space="preserve">In Wales, all primary school children are eligible for universal free school </w:t>
      </w:r>
    </w:p>
    <w:p w14:paraId="76BB3779" w14:textId="4A393EBF" w:rsidR="007C52BA" w:rsidRDefault="007C52BA" w:rsidP="00CE52BF">
      <w:pPr>
        <w:pStyle w:val="NoSpacing"/>
        <w:rPr>
          <w:rFonts w:asciiTheme="majorHAnsi" w:hAnsiTheme="majorHAnsi" w:cstheme="majorHAnsi"/>
          <w:color w:val="001D35"/>
          <w:shd w:val="clear" w:color="auto" w:fill="FFFFFF"/>
        </w:rPr>
      </w:pPr>
      <w:r w:rsidRPr="007C52BA">
        <w:rPr>
          <w:rFonts w:asciiTheme="majorHAnsi" w:hAnsiTheme="majorHAnsi" w:cstheme="majorHAnsi"/>
          <w:color w:val="001D35"/>
          <w:shd w:val="clear" w:color="auto" w:fill="FFFFFF"/>
        </w:rPr>
        <w:t xml:space="preserve">meals, regardless of their household income or benefit status. This means </w:t>
      </w:r>
    </w:p>
    <w:p w14:paraId="5AD9B8A1" w14:textId="372D70A9" w:rsidR="00334B41" w:rsidRDefault="007C52BA" w:rsidP="00CE52BF">
      <w:pPr>
        <w:pStyle w:val="NoSpacing"/>
        <w:rPr>
          <w:rFonts w:asciiTheme="majorHAnsi" w:hAnsiTheme="majorHAnsi" w:cstheme="majorHAnsi"/>
          <w:color w:val="001D35"/>
          <w:shd w:val="clear" w:color="auto" w:fill="FFFFFF"/>
        </w:rPr>
      </w:pPr>
      <w:r w:rsidRPr="007C52BA">
        <w:rPr>
          <w:rFonts w:asciiTheme="majorHAnsi" w:hAnsiTheme="majorHAnsi" w:cstheme="majorHAnsi"/>
          <w:color w:val="001D35"/>
          <w:shd w:val="clear" w:color="auto" w:fill="FFFFFF"/>
        </w:rPr>
        <w:t xml:space="preserve">that every child attending a primary school, receives a free, nutritious meal </w:t>
      </w:r>
    </w:p>
    <w:p w14:paraId="5535ADCD" w14:textId="261C4E93" w:rsidR="00334B41" w:rsidRDefault="007C52BA" w:rsidP="00CE52BF">
      <w:pPr>
        <w:pStyle w:val="NoSpacing"/>
        <w:rPr>
          <w:rFonts w:asciiTheme="majorHAnsi" w:hAnsiTheme="majorHAnsi" w:cstheme="majorHAnsi"/>
        </w:rPr>
      </w:pPr>
      <w:r w:rsidRPr="007C52BA">
        <w:rPr>
          <w:rFonts w:asciiTheme="majorHAnsi" w:hAnsiTheme="majorHAnsi" w:cstheme="majorHAnsi"/>
          <w:color w:val="001D35"/>
          <w:shd w:val="clear" w:color="auto" w:fill="FFFFFF"/>
        </w:rPr>
        <w:t>every school day.</w:t>
      </w:r>
      <w:r w:rsidR="00334B41">
        <w:rPr>
          <w:rFonts w:asciiTheme="majorHAnsi" w:hAnsiTheme="majorHAnsi" w:cstheme="majorHAnsi"/>
          <w:color w:val="001D35"/>
          <w:shd w:val="clear" w:color="auto" w:fill="FFFFFF"/>
        </w:rPr>
        <w:t xml:space="preserve"> </w:t>
      </w:r>
      <w:r w:rsidR="00AB4D43" w:rsidRPr="00CE52BF">
        <w:rPr>
          <w:rFonts w:asciiTheme="majorHAnsi" w:hAnsiTheme="majorHAnsi" w:cstheme="majorHAnsi"/>
        </w:rPr>
        <w:t xml:space="preserve">Children who do not have school meals may bring a </w:t>
      </w:r>
    </w:p>
    <w:p w14:paraId="7F6A1C12" w14:textId="77777777" w:rsidR="00334B41" w:rsidRDefault="00AB4D43" w:rsidP="00CE52BF">
      <w:pPr>
        <w:pStyle w:val="NoSpacing"/>
        <w:rPr>
          <w:rFonts w:asciiTheme="majorHAnsi" w:hAnsiTheme="majorHAnsi" w:cstheme="majorHAnsi"/>
        </w:rPr>
      </w:pPr>
      <w:r w:rsidRPr="00CE52BF">
        <w:rPr>
          <w:rFonts w:asciiTheme="majorHAnsi" w:hAnsiTheme="majorHAnsi" w:cstheme="majorHAnsi"/>
        </w:rPr>
        <w:t xml:space="preserve">packed lunch. To support our healthy school ethos we </w:t>
      </w:r>
      <w:r w:rsidR="0095451A" w:rsidRPr="00CE52BF">
        <w:rPr>
          <w:rFonts w:asciiTheme="majorHAnsi" w:hAnsiTheme="majorHAnsi" w:cstheme="majorHAnsi"/>
        </w:rPr>
        <w:t>request that</w:t>
      </w:r>
      <w:r w:rsidRPr="00CE52BF">
        <w:rPr>
          <w:rFonts w:asciiTheme="majorHAnsi" w:hAnsiTheme="majorHAnsi" w:cstheme="majorHAnsi"/>
        </w:rPr>
        <w:t xml:space="preserve"> packed </w:t>
      </w:r>
    </w:p>
    <w:p w14:paraId="3E964475" w14:textId="77777777" w:rsidR="00334B41" w:rsidRDefault="00AB4D43" w:rsidP="00CE52BF">
      <w:pPr>
        <w:pStyle w:val="NoSpacing"/>
        <w:rPr>
          <w:rFonts w:asciiTheme="majorHAnsi" w:hAnsiTheme="majorHAnsi" w:cstheme="majorHAnsi"/>
        </w:rPr>
      </w:pPr>
      <w:r w:rsidRPr="00CE52BF">
        <w:rPr>
          <w:rFonts w:asciiTheme="majorHAnsi" w:hAnsiTheme="majorHAnsi" w:cstheme="majorHAnsi"/>
        </w:rPr>
        <w:lastRenderedPageBreak/>
        <w:t xml:space="preserve">lunches </w:t>
      </w:r>
      <w:r w:rsidR="0095451A" w:rsidRPr="00CE52BF">
        <w:rPr>
          <w:rFonts w:asciiTheme="majorHAnsi" w:hAnsiTheme="majorHAnsi" w:cstheme="majorHAnsi"/>
        </w:rPr>
        <w:t>are</w:t>
      </w:r>
      <w:r w:rsidRPr="00CE52BF">
        <w:rPr>
          <w:rFonts w:asciiTheme="majorHAnsi" w:hAnsiTheme="majorHAnsi" w:cstheme="majorHAnsi"/>
        </w:rPr>
        <w:t xml:space="preserve"> healthy in nature, placed in a clearly marked container and </w:t>
      </w:r>
    </w:p>
    <w:p w14:paraId="0C029B99" w14:textId="77777777" w:rsidR="00334B41" w:rsidRDefault="00CE52BF" w:rsidP="00CE52BF">
      <w:pPr>
        <w:pStyle w:val="NoSpacing"/>
        <w:rPr>
          <w:rFonts w:asciiTheme="majorHAnsi" w:hAnsiTheme="majorHAnsi" w:cstheme="majorHAnsi"/>
        </w:rPr>
      </w:pPr>
      <w:r w:rsidRPr="00CE52BF">
        <w:rPr>
          <w:rFonts w:asciiTheme="majorHAnsi" w:hAnsiTheme="majorHAnsi" w:cstheme="majorHAnsi"/>
        </w:rPr>
        <w:t>those drinks (preferably water)</w:t>
      </w:r>
      <w:r w:rsidR="00AB4D43" w:rsidRPr="00CE52BF">
        <w:rPr>
          <w:rFonts w:asciiTheme="majorHAnsi" w:hAnsiTheme="majorHAnsi" w:cstheme="majorHAnsi"/>
        </w:rPr>
        <w:t xml:space="preserve"> are brought in unbreakable bottles </w:t>
      </w:r>
    </w:p>
    <w:p w14:paraId="665FACD8" w14:textId="4851FA78" w:rsidR="00AB4D43" w:rsidRPr="00334B41" w:rsidRDefault="00AB4D43" w:rsidP="00CE52BF">
      <w:pPr>
        <w:pStyle w:val="NoSpacing"/>
        <w:rPr>
          <w:rFonts w:asciiTheme="majorHAnsi" w:hAnsiTheme="majorHAnsi" w:cstheme="majorHAnsi"/>
          <w:color w:val="001D35"/>
          <w:shd w:val="clear" w:color="auto" w:fill="FFFFFF"/>
        </w:rPr>
      </w:pPr>
      <w:r w:rsidRPr="00CE52BF">
        <w:rPr>
          <w:rFonts w:asciiTheme="majorHAnsi" w:hAnsiTheme="majorHAnsi" w:cstheme="majorHAnsi"/>
        </w:rPr>
        <w:t>or cartons.</w:t>
      </w:r>
      <w:r w:rsidR="0095451A" w:rsidRPr="00CE52BF">
        <w:rPr>
          <w:rFonts w:asciiTheme="majorHAnsi" w:hAnsiTheme="majorHAnsi" w:cstheme="majorHAnsi"/>
        </w:rPr>
        <w:t xml:space="preserve"> </w:t>
      </w:r>
    </w:p>
    <w:p w14:paraId="12266704" w14:textId="6F7DB1E5" w:rsidR="000065C1" w:rsidRDefault="000065C1" w:rsidP="00CE52BF">
      <w:pPr>
        <w:pStyle w:val="NoSpacing"/>
        <w:rPr>
          <w:rFonts w:asciiTheme="majorHAnsi" w:hAnsiTheme="majorHAnsi" w:cstheme="majorHAnsi"/>
        </w:rPr>
      </w:pPr>
    </w:p>
    <w:p w14:paraId="441E7F60" w14:textId="65BD10A6" w:rsidR="00211DC3" w:rsidRDefault="00211DC3" w:rsidP="00211DC3">
      <w:pPr>
        <w:pStyle w:val="Heading1"/>
        <w:rPr>
          <w:rFonts w:asciiTheme="majorHAnsi" w:hAnsiTheme="majorHAnsi" w:cstheme="majorHAnsi"/>
          <w:color w:val="1F3864" w:themeColor="accent1" w:themeShade="80"/>
          <w:sz w:val="28"/>
          <w:szCs w:val="28"/>
        </w:rPr>
      </w:pPr>
      <w:r w:rsidRPr="00211DC3">
        <w:rPr>
          <w:rFonts w:asciiTheme="majorHAnsi" w:hAnsiTheme="majorHAnsi" w:cstheme="majorHAnsi"/>
          <w:color w:val="1F3864" w:themeColor="accent1" w:themeShade="80"/>
          <w:sz w:val="28"/>
          <w:szCs w:val="28"/>
        </w:rPr>
        <w:t>Nut free School</w:t>
      </w:r>
    </w:p>
    <w:p w14:paraId="4B3C2D3B" w14:textId="21348E58" w:rsidR="00211DC3" w:rsidRPr="00211DC3" w:rsidRDefault="00E76C94" w:rsidP="00211DC3">
      <w:r>
        <w:rPr>
          <w:rFonts w:asciiTheme="majorHAnsi" w:hAnsiTheme="majorHAnsi" w:cstheme="majorHAnsi"/>
          <w:noProof/>
        </w:rPr>
        <w:drawing>
          <wp:anchor distT="0" distB="0" distL="114300" distR="114300" simplePos="0" relativeHeight="251688960" behindDoc="0" locked="0" layoutInCell="1" allowOverlap="1" wp14:anchorId="010B55CC" wp14:editId="6D6C379A">
            <wp:simplePos x="0" y="0"/>
            <wp:positionH relativeFrom="margin">
              <wp:posOffset>4036178</wp:posOffset>
            </wp:positionH>
            <wp:positionV relativeFrom="paragraph">
              <wp:posOffset>111317</wp:posOffset>
            </wp:positionV>
            <wp:extent cx="2095012" cy="1254642"/>
            <wp:effectExtent l="0" t="0" r="635"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95012" cy="1254642"/>
                    </a:xfrm>
                    <a:prstGeom prst="rect">
                      <a:avLst/>
                    </a:prstGeom>
                    <a:noFill/>
                  </pic:spPr>
                </pic:pic>
              </a:graphicData>
            </a:graphic>
            <wp14:sizeRelH relativeFrom="page">
              <wp14:pctWidth>0</wp14:pctWidth>
            </wp14:sizeRelH>
            <wp14:sizeRelV relativeFrom="page">
              <wp14:pctHeight>0</wp14:pctHeight>
            </wp14:sizeRelV>
          </wp:anchor>
        </w:drawing>
      </w:r>
    </w:p>
    <w:p w14:paraId="4495E062" w14:textId="77777777" w:rsidR="00211DC3" w:rsidRDefault="00211DC3" w:rsidP="00CE52BF">
      <w:pPr>
        <w:pStyle w:val="NoSpacing"/>
        <w:rPr>
          <w:rFonts w:asciiTheme="majorHAnsi" w:hAnsiTheme="majorHAnsi" w:cstheme="majorHAnsi"/>
        </w:rPr>
      </w:pPr>
      <w:r>
        <w:rPr>
          <w:rFonts w:asciiTheme="majorHAnsi" w:hAnsiTheme="majorHAnsi" w:cstheme="majorHAnsi"/>
        </w:rPr>
        <w:t xml:space="preserve">At Llanfaes we aim to be a Nut-Free school. The school aims to </w:t>
      </w:r>
    </w:p>
    <w:p w14:paraId="1B51BEE4" w14:textId="110B191B" w:rsidR="00211DC3" w:rsidRDefault="00211DC3" w:rsidP="00CE52BF">
      <w:pPr>
        <w:pStyle w:val="NoSpacing"/>
        <w:rPr>
          <w:rFonts w:asciiTheme="majorHAnsi" w:hAnsiTheme="majorHAnsi" w:cstheme="majorHAnsi"/>
        </w:rPr>
      </w:pPr>
      <w:r>
        <w:rPr>
          <w:rFonts w:asciiTheme="majorHAnsi" w:hAnsiTheme="majorHAnsi" w:cstheme="majorHAnsi"/>
        </w:rPr>
        <w:t>protect children who have allergies to nuts and help all our pupils</w:t>
      </w:r>
    </w:p>
    <w:p w14:paraId="0D811F7A" w14:textId="4CAAE529" w:rsidR="00211DC3" w:rsidRDefault="00211DC3" w:rsidP="00CE52BF">
      <w:pPr>
        <w:pStyle w:val="NoSpacing"/>
        <w:rPr>
          <w:rFonts w:asciiTheme="majorHAnsi" w:hAnsiTheme="majorHAnsi" w:cstheme="majorHAnsi"/>
        </w:rPr>
      </w:pPr>
      <w:r>
        <w:rPr>
          <w:rFonts w:asciiTheme="majorHAnsi" w:hAnsiTheme="majorHAnsi" w:cstheme="majorHAnsi"/>
        </w:rPr>
        <w:t xml:space="preserve">to take responsibility as to what foods we can eat and be aware </w:t>
      </w:r>
    </w:p>
    <w:p w14:paraId="1F34DB4D" w14:textId="67B7B3A3" w:rsidR="00211DC3" w:rsidRDefault="00211DC3" w:rsidP="00CE52BF">
      <w:pPr>
        <w:pStyle w:val="NoSpacing"/>
        <w:rPr>
          <w:rFonts w:asciiTheme="majorHAnsi" w:hAnsiTheme="majorHAnsi" w:cstheme="majorHAnsi"/>
        </w:rPr>
      </w:pPr>
      <w:r>
        <w:rPr>
          <w:rFonts w:asciiTheme="majorHAnsi" w:hAnsiTheme="majorHAnsi" w:cstheme="majorHAnsi"/>
        </w:rPr>
        <w:t xml:space="preserve">of where they may be put at risk. We do not allow nuts or nut </w:t>
      </w:r>
    </w:p>
    <w:p w14:paraId="624F4831" w14:textId="2639D0C4" w:rsidR="00211DC3" w:rsidRDefault="00211DC3" w:rsidP="00CE52BF">
      <w:pPr>
        <w:pStyle w:val="NoSpacing"/>
        <w:rPr>
          <w:rFonts w:asciiTheme="majorHAnsi" w:hAnsiTheme="majorHAnsi" w:cstheme="majorHAnsi"/>
        </w:rPr>
      </w:pPr>
      <w:r>
        <w:rPr>
          <w:rFonts w:asciiTheme="majorHAnsi" w:hAnsiTheme="majorHAnsi" w:cstheme="majorHAnsi"/>
        </w:rPr>
        <w:t>products in school lunch boxes.</w:t>
      </w:r>
    </w:p>
    <w:p w14:paraId="3F2994E9" w14:textId="39427800" w:rsidR="00211DC3" w:rsidRDefault="00211DC3" w:rsidP="00CE52BF">
      <w:pPr>
        <w:pStyle w:val="NoSpacing"/>
        <w:rPr>
          <w:rFonts w:asciiTheme="majorHAnsi" w:hAnsiTheme="majorHAnsi" w:cstheme="majorHAnsi"/>
        </w:rPr>
      </w:pPr>
    </w:p>
    <w:p w14:paraId="46026B2C" w14:textId="77777777" w:rsidR="00211DC3" w:rsidRPr="00CE52BF" w:rsidRDefault="00211DC3" w:rsidP="00CE52BF">
      <w:pPr>
        <w:pStyle w:val="NoSpacing"/>
        <w:rPr>
          <w:rFonts w:asciiTheme="majorHAnsi" w:hAnsiTheme="majorHAnsi" w:cstheme="majorHAnsi"/>
        </w:rPr>
      </w:pPr>
    </w:p>
    <w:p w14:paraId="7F76B667" w14:textId="78F254FE" w:rsidR="00AB4D43" w:rsidRPr="000065C1" w:rsidRDefault="00AB4D43" w:rsidP="000065C1">
      <w:pPr>
        <w:pStyle w:val="Heading1"/>
        <w:rPr>
          <w:rFonts w:asciiTheme="majorHAnsi" w:hAnsiTheme="majorHAnsi" w:cstheme="majorHAnsi"/>
          <w:color w:val="1F3864" w:themeColor="accent1" w:themeShade="80"/>
        </w:rPr>
      </w:pPr>
      <w:r w:rsidRPr="000065C1">
        <w:rPr>
          <w:rFonts w:asciiTheme="majorHAnsi" w:hAnsiTheme="majorHAnsi" w:cstheme="majorHAnsi"/>
          <w:color w:val="1F3864" w:themeColor="accent1" w:themeShade="80"/>
        </w:rPr>
        <w:t>1</w:t>
      </w:r>
      <w:r w:rsidR="00E2638D">
        <w:rPr>
          <w:rFonts w:asciiTheme="majorHAnsi" w:hAnsiTheme="majorHAnsi" w:cstheme="majorHAnsi"/>
          <w:color w:val="1F3864" w:themeColor="accent1" w:themeShade="80"/>
        </w:rPr>
        <w:t>4</w:t>
      </w:r>
      <w:r w:rsidRPr="000065C1">
        <w:rPr>
          <w:rFonts w:asciiTheme="majorHAnsi" w:hAnsiTheme="majorHAnsi" w:cstheme="majorHAnsi"/>
          <w:color w:val="1F3864" w:themeColor="accent1" w:themeShade="80"/>
        </w:rPr>
        <w:t>. UNIFORM</w:t>
      </w:r>
    </w:p>
    <w:p w14:paraId="084088C1" w14:textId="4F524D6F" w:rsidR="00AB4D43" w:rsidRPr="000065C1" w:rsidRDefault="005C5B3B">
      <w:pPr>
        <w:pStyle w:val="NormalWeb"/>
        <w:rPr>
          <w:rFonts w:asciiTheme="majorHAnsi" w:hAnsiTheme="majorHAnsi" w:cstheme="majorHAnsi"/>
          <w:b/>
          <w:bCs/>
        </w:rPr>
      </w:pPr>
      <w:r>
        <w:rPr>
          <w:rFonts w:asciiTheme="majorHAnsi" w:hAnsiTheme="majorHAnsi" w:cstheme="majorHAnsi"/>
          <w:b/>
          <w:bCs/>
          <w:noProof/>
        </w:rPr>
        <w:drawing>
          <wp:anchor distT="0" distB="0" distL="114300" distR="114300" simplePos="0" relativeHeight="251691008" behindDoc="0" locked="0" layoutInCell="1" allowOverlap="1" wp14:anchorId="2CA3C591" wp14:editId="75603AF0">
            <wp:simplePos x="0" y="0"/>
            <wp:positionH relativeFrom="margin">
              <wp:posOffset>5610225</wp:posOffset>
            </wp:positionH>
            <wp:positionV relativeFrom="paragraph">
              <wp:posOffset>648970</wp:posOffset>
            </wp:positionV>
            <wp:extent cx="770466" cy="770466"/>
            <wp:effectExtent l="228600" t="228600" r="258445" b="2203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638577">
                      <a:off x="0" y="0"/>
                      <a:ext cx="770466" cy="770466"/>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AB4D43" w:rsidRPr="000065C1">
        <w:rPr>
          <w:rFonts w:asciiTheme="majorHAnsi" w:hAnsiTheme="majorHAnsi" w:cstheme="majorHAnsi"/>
        </w:rPr>
        <w:t>We have a school uniform, which although not compulsory, is generally worn by the majority of pupils. The uniform includes navy school sweatshirt</w:t>
      </w:r>
      <w:r w:rsidR="007C52BA">
        <w:rPr>
          <w:rFonts w:asciiTheme="majorHAnsi" w:hAnsiTheme="majorHAnsi" w:cstheme="majorHAnsi"/>
        </w:rPr>
        <w:t xml:space="preserve"> or hoodie</w:t>
      </w:r>
      <w:r w:rsidR="00AB4D43" w:rsidRPr="000065C1">
        <w:rPr>
          <w:rFonts w:asciiTheme="majorHAnsi" w:hAnsiTheme="majorHAnsi" w:cstheme="majorHAnsi"/>
        </w:rPr>
        <w:t xml:space="preserve"> with school logo or navy jumper cardigan </w:t>
      </w:r>
      <w:r w:rsidR="000065C1" w:rsidRPr="000065C1">
        <w:rPr>
          <w:rFonts w:asciiTheme="majorHAnsi" w:hAnsiTheme="majorHAnsi" w:cstheme="majorHAnsi"/>
        </w:rPr>
        <w:t>and:</w:t>
      </w:r>
      <w:r w:rsidR="00AB4D43" w:rsidRPr="000065C1">
        <w:rPr>
          <w:rFonts w:asciiTheme="majorHAnsi" w:hAnsiTheme="majorHAnsi" w:cstheme="majorHAnsi"/>
        </w:rPr>
        <w:t>-</w:t>
      </w:r>
    </w:p>
    <w:p w14:paraId="2ECB06FE" w14:textId="23718457" w:rsidR="00AB4D43" w:rsidRPr="000065C1" w:rsidRDefault="005C5B3B">
      <w:pPr>
        <w:pStyle w:val="NormalWeb"/>
        <w:rPr>
          <w:rFonts w:asciiTheme="majorHAnsi" w:hAnsiTheme="majorHAnsi" w:cstheme="majorHAnsi"/>
          <w:b/>
          <w:bCs/>
        </w:rPr>
      </w:pPr>
      <w:r>
        <w:rPr>
          <w:rFonts w:asciiTheme="majorHAnsi" w:hAnsiTheme="majorHAnsi" w:cstheme="majorHAnsi"/>
          <w:noProof/>
        </w:rPr>
        <w:drawing>
          <wp:anchor distT="0" distB="0" distL="114300" distR="114300" simplePos="0" relativeHeight="251692032" behindDoc="0" locked="0" layoutInCell="1" allowOverlap="1" wp14:anchorId="2E275210" wp14:editId="32541391">
            <wp:simplePos x="0" y="0"/>
            <wp:positionH relativeFrom="margin">
              <wp:posOffset>4906010</wp:posOffset>
            </wp:positionH>
            <wp:positionV relativeFrom="paragraph">
              <wp:posOffset>103505</wp:posOffset>
            </wp:positionV>
            <wp:extent cx="719176" cy="719176"/>
            <wp:effectExtent l="228600" t="228600" r="214630" b="2336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20916945">
                      <a:off x="0" y="0"/>
                      <a:ext cx="719176" cy="719176"/>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AB4D43" w:rsidRPr="000065C1">
        <w:rPr>
          <w:rFonts w:asciiTheme="majorHAnsi" w:hAnsiTheme="majorHAnsi" w:cstheme="majorHAnsi"/>
          <w:b/>
          <w:bCs/>
        </w:rPr>
        <w:t>Winter                                                                           Summer</w:t>
      </w:r>
    </w:p>
    <w:p w14:paraId="3DD7FE90" w14:textId="2FA5095E" w:rsidR="00AB4D43" w:rsidRDefault="00AB4D43" w:rsidP="000065C1">
      <w:pPr>
        <w:pStyle w:val="NormalWeb"/>
        <w:rPr>
          <w:rFonts w:asciiTheme="majorHAnsi" w:hAnsiTheme="majorHAnsi" w:cstheme="majorHAnsi"/>
        </w:rPr>
      </w:pPr>
      <w:r w:rsidRPr="000065C1">
        <w:rPr>
          <w:rFonts w:asciiTheme="majorHAnsi" w:hAnsiTheme="majorHAnsi" w:cstheme="majorHAnsi"/>
        </w:rPr>
        <w:t xml:space="preserve">Navy skirt/trousers                                                       Navy/white check dress                                                 Navy/black shorts &amp; white </w:t>
      </w:r>
      <w:r w:rsidR="00763D9E" w:rsidRPr="000065C1">
        <w:rPr>
          <w:rFonts w:asciiTheme="majorHAnsi" w:hAnsiTheme="majorHAnsi" w:cstheme="majorHAnsi"/>
        </w:rPr>
        <w:tab/>
      </w:r>
      <w:r w:rsidR="000065C1">
        <w:rPr>
          <w:rFonts w:asciiTheme="majorHAnsi" w:hAnsiTheme="majorHAnsi" w:cstheme="majorHAnsi"/>
        </w:rPr>
        <w:tab/>
      </w:r>
      <w:r w:rsidR="000065C1">
        <w:rPr>
          <w:rFonts w:asciiTheme="majorHAnsi" w:hAnsiTheme="majorHAnsi" w:cstheme="majorHAnsi"/>
        </w:rPr>
        <w:tab/>
        <w:t xml:space="preserve">         White </w:t>
      </w:r>
      <w:r w:rsidRPr="000065C1">
        <w:rPr>
          <w:rFonts w:asciiTheme="majorHAnsi" w:hAnsiTheme="majorHAnsi" w:cstheme="majorHAnsi"/>
        </w:rPr>
        <w:t>polo shirt</w:t>
      </w:r>
    </w:p>
    <w:p w14:paraId="76C5460E" w14:textId="59064624" w:rsidR="005C5B3B" w:rsidRDefault="000065C1">
      <w:pPr>
        <w:pStyle w:val="NormalWeb"/>
        <w:rPr>
          <w:rFonts w:asciiTheme="majorHAnsi" w:hAnsiTheme="majorHAnsi" w:cstheme="majorHAnsi"/>
        </w:rPr>
      </w:pPr>
      <w:r w:rsidRPr="005C5B3B">
        <w:rPr>
          <w:rFonts w:asciiTheme="majorHAnsi" w:hAnsiTheme="majorHAnsi" w:cstheme="majorHAnsi"/>
        </w:rPr>
        <w:t>Year 6 pupils may purchase</w:t>
      </w:r>
      <w:r w:rsidR="0083122B" w:rsidRPr="005C5B3B">
        <w:rPr>
          <w:rFonts w:asciiTheme="majorHAnsi" w:hAnsiTheme="majorHAnsi" w:cstheme="majorHAnsi"/>
        </w:rPr>
        <w:t xml:space="preserve"> Leavers</w:t>
      </w:r>
      <w:r w:rsidRPr="005C5B3B">
        <w:rPr>
          <w:rFonts w:asciiTheme="majorHAnsi" w:hAnsiTheme="majorHAnsi" w:cstheme="majorHAnsi"/>
        </w:rPr>
        <w:t xml:space="preserve"> hoodies </w:t>
      </w:r>
      <w:r w:rsidR="0083122B" w:rsidRPr="005C5B3B">
        <w:rPr>
          <w:rFonts w:asciiTheme="majorHAnsi" w:hAnsiTheme="majorHAnsi" w:cstheme="majorHAnsi"/>
        </w:rPr>
        <w:t xml:space="preserve">to wear as part of their school uniform </w:t>
      </w:r>
      <w:r w:rsidRPr="005C5B3B">
        <w:rPr>
          <w:rFonts w:asciiTheme="majorHAnsi" w:hAnsiTheme="majorHAnsi" w:cstheme="majorHAnsi"/>
        </w:rPr>
        <w:t xml:space="preserve">at the beginning of their final academic year. </w:t>
      </w:r>
      <w:r w:rsidR="007C52BA" w:rsidRPr="005C5B3B">
        <w:rPr>
          <w:rFonts w:asciiTheme="majorHAnsi" w:hAnsiTheme="majorHAnsi" w:cstheme="majorHAnsi"/>
        </w:rPr>
        <w:t xml:space="preserve">You can </w:t>
      </w:r>
      <w:r w:rsidR="00E9042B" w:rsidRPr="005C5B3B">
        <w:rPr>
          <w:rFonts w:asciiTheme="majorHAnsi" w:hAnsiTheme="majorHAnsi" w:cstheme="majorHAnsi"/>
        </w:rPr>
        <w:t xml:space="preserve">order </w:t>
      </w:r>
      <w:r w:rsidR="007C52BA" w:rsidRPr="005C5B3B">
        <w:rPr>
          <w:rFonts w:asciiTheme="majorHAnsi" w:hAnsiTheme="majorHAnsi" w:cstheme="majorHAnsi"/>
        </w:rPr>
        <w:t xml:space="preserve">uniform </w:t>
      </w:r>
      <w:r w:rsidR="00E9042B" w:rsidRPr="005C5B3B">
        <w:rPr>
          <w:rFonts w:asciiTheme="majorHAnsi" w:hAnsiTheme="majorHAnsi" w:cstheme="majorHAnsi"/>
        </w:rPr>
        <w:t>bearing th</w:t>
      </w:r>
      <w:r w:rsidR="00AB4D43" w:rsidRPr="005C5B3B">
        <w:rPr>
          <w:rFonts w:asciiTheme="majorHAnsi" w:hAnsiTheme="majorHAnsi" w:cstheme="majorHAnsi"/>
        </w:rPr>
        <w:t>e school badge</w:t>
      </w:r>
      <w:r w:rsidR="007C52BA" w:rsidRPr="005C5B3B">
        <w:rPr>
          <w:rFonts w:asciiTheme="majorHAnsi" w:hAnsiTheme="majorHAnsi" w:cstheme="majorHAnsi"/>
        </w:rPr>
        <w:t xml:space="preserve"> directly from the Prints Of Wales website</w:t>
      </w:r>
      <w:r w:rsidR="005C5B3B" w:rsidRPr="005C5B3B">
        <w:rPr>
          <w:rFonts w:asciiTheme="majorHAnsi" w:hAnsiTheme="majorHAnsi" w:cstheme="majorHAnsi"/>
        </w:rPr>
        <w:t xml:space="preserve"> - </w:t>
      </w:r>
      <w:hyperlink r:id="rId42" w:history="1">
        <w:r w:rsidR="005C5B3B" w:rsidRPr="005C5B3B">
          <w:rPr>
            <w:rStyle w:val="Hyperlink"/>
            <w:rFonts w:asciiTheme="majorHAnsi" w:hAnsiTheme="majorHAnsi" w:cstheme="majorHAnsi"/>
          </w:rPr>
          <w:t>www.theprintsofwales.co.uk</w:t>
        </w:r>
      </w:hyperlink>
      <w:r w:rsidR="005C5B3B">
        <w:rPr>
          <w:rFonts w:asciiTheme="majorHAnsi" w:hAnsiTheme="majorHAnsi" w:cstheme="majorHAnsi"/>
        </w:rPr>
        <w:t xml:space="preserve"> </w:t>
      </w:r>
      <w:r w:rsidR="005C5B3B" w:rsidRPr="005C5B3B">
        <w:rPr>
          <w:rFonts w:asciiTheme="majorHAnsi" w:hAnsiTheme="majorHAnsi" w:cstheme="majorHAnsi"/>
          <w:b/>
          <w:u w:val="single"/>
        </w:rPr>
        <w:t>password:</w:t>
      </w:r>
      <w:r w:rsidR="005C5B3B" w:rsidRPr="005C5B3B">
        <w:rPr>
          <w:rFonts w:asciiTheme="majorHAnsi" w:hAnsiTheme="majorHAnsi" w:cstheme="majorHAnsi"/>
          <w:b/>
          <w:color w:val="4472C4" w:themeColor="accent1"/>
        </w:rPr>
        <w:t xml:space="preserve"> Llanfaesschool2019</w:t>
      </w:r>
    </w:p>
    <w:p w14:paraId="224DAE4F" w14:textId="77106837" w:rsidR="00AB4D43" w:rsidRDefault="00AB4D43">
      <w:pPr>
        <w:pStyle w:val="NormalWeb"/>
        <w:rPr>
          <w:rFonts w:asciiTheme="majorHAnsi" w:hAnsiTheme="majorHAnsi" w:cstheme="majorHAnsi"/>
        </w:rPr>
      </w:pPr>
      <w:r w:rsidRPr="000065C1">
        <w:rPr>
          <w:rFonts w:asciiTheme="majorHAnsi" w:hAnsiTheme="majorHAnsi" w:cstheme="majorHAnsi"/>
          <w:b/>
          <w:bCs/>
        </w:rPr>
        <w:t>Please label</w:t>
      </w:r>
      <w:r w:rsidRPr="000065C1">
        <w:rPr>
          <w:rFonts w:asciiTheme="majorHAnsi" w:hAnsiTheme="majorHAnsi" w:cstheme="majorHAnsi"/>
        </w:rPr>
        <w:t xml:space="preserve"> all items of clothing clearly with your child’s name. Items of jewellery are best left at home.</w:t>
      </w:r>
      <w:r w:rsidR="00763D9E" w:rsidRPr="000065C1">
        <w:rPr>
          <w:rFonts w:asciiTheme="majorHAnsi" w:hAnsiTheme="majorHAnsi" w:cstheme="majorHAnsi"/>
        </w:rPr>
        <w:t xml:space="preserve">  </w:t>
      </w:r>
      <w:r w:rsidRPr="000065C1">
        <w:rPr>
          <w:rFonts w:asciiTheme="majorHAnsi" w:hAnsiTheme="majorHAnsi" w:cstheme="majorHAnsi"/>
        </w:rPr>
        <w:t xml:space="preserve">Lost property is displayed at regular </w:t>
      </w:r>
      <w:r w:rsidR="000065C1" w:rsidRPr="000065C1">
        <w:rPr>
          <w:rFonts w:asciiTheme="majorHAnsi" w:hAnsiTheme="majorHAnsi" w:cstheme="majorHAnsi"/>
        </w:rPr>
        <w:t>intervals,</w:t>
      </w:r>
      <w:r w:rsidRPr="000065C1">
        <w:rPr>
          <w:rFonts w:asciiTheme="majorHAnsi" w:hAnsiTheme="majorHAnsi" w:cstheme="majorHAnsi"/>
        </w:rPr>
        <w:t xml:space="preserve"> but children consistently fail to recognise their own clothing unless it is clearly marked.</w:t>
      </w:r>
    </w:p>
    <w:p w14:paraId="2C6FFFF6" w14:textId="372FE1B4" w:rsidR="000065C1" w:rsidRPr="000065C1" w:rsidRDefault="000065C1">
      <w:pPr>
        <w:pStyle w:val="NormalWeb"/>
        <w:rPr>
          <w:rFonts w:asciiTheme="majorHAnsi" w:hAnsiTheme="majorHAnsi" w:cstheme="majorHAnsi"/>
        </w:rPr>
      </w:pPr>
    </w:p>
    <w:p w14:paraId="1924D7EE" w14:textId="5BD71CEA" w:rsidR="00AB4D43" w:rsidRPr="000065C1" w:rsidRDefault="00AB4D43" w:rsidP="000065C1">
      <w:pPr>
        <w:pStyle w:val="Heading1"/>
        <w:rPr>
          <w:rFonts w:asciiTheme="majorHAnsi" w:hAnsiTheme="majorHAnsi" w:cstheme="majorHAnsi"/>
          <w:color w:val="1F3864" w:themeColor="accent1" w:themeShade="80"/>
          <w:sz w:val="28"/>
          <w:szCs w:val="28"/>
        </w:rPr>
      </w:pPr>
      <w:r w:rsidRPr="000065C1">
        <w:rPr>
          <w:rFonts w:asciiTheme="majorHAnsi" w:hAnsiTheme="majorHAnsi" w:cstheme="majorHAnsi"/>
          <w:color w:val="1F3864" w:themeColor="accent1" w:themeShade="80"/>
          <w:sz w:val="28"/>
          <w:szCs w:val="28"/>
        </w:rPr>
        <w:t>P.E. KIT</w:t>
      </w:r>
    </w:p>
    <w:p w14:paraId="357C8706" w14:textId="637A5354" w:rsidR="00AB4D43" w:rsidRDefault="00334B41">
      <w:pPr>
        <w:pStyle w:val="NormalWeb"/>
        <w:spacing w:before="0" w:beforeAutospacing="0" w:after="0" w:afterAutospacing="0"/>
        <w:rPr>
          <w:rFonts w:ascii="Arial" w:hAnsi="Arial" w:cs="Arial"/>
          <w:sz w:val="20"/>
        </w:rPr>
      </w:pPr>
      <w:r w:rsidRPr="00334B41">
        <w:rPr>
          <w:rFonts w:asciiTheme="majorHAnsi" w:hAnsiTheme="majorHAnsi" w:cstheme="majorHAnsi"/>
        </w:rPr>
        <w:t>C</w:t>
      </w:r>
      <w:r w:rsidR="00AB4D43" w:rsidRPr="00334B41">
        <w:rPr>
          <w:rFonts w:asciiTheme="majorHAnsi" w:hAnsiTheme="majorHAnsi" w:cstheme="majorHAnsi"/>
        </w:rPr>
        <w:t xml:space="preserve">hildren </w:t>
      </w:r>
      <w:r w:rsidRPr="00334B41">
        <w:rPr>
          <w:rFonts w:asciiTheme="majorHAnsi" w:hAnsiTheme="majorHAnsi" w:cstheme="majorHAnsi"/>
        </w:rPr>
        <w:t xml:space="preserve">can come to school dressed in PE kit on the day they have P.E. Appropriate </w:t>
      </w:r>
      <w:r w:rsidR="00AB4D43" w:rsidRPr="00334B41">
        <w:rPr>
          <w:rFonts w:asciiTheme="majorHAnsi" w:hAnsiTheme="majorHAnsi" w:cstheme="majorHAnsi"/>
        </w:rPr>
        <w:t>P.E.</w:t>
      </w:r>
      <w:r w:rsidRPr="00334B41">
        <w:rPr>
          <w:rFonts w:asciiTheme="majorHAnsi" w:hAnsiTheme="majorHAnsi" w:cstheme="majorHAnsi"/>
        </w:rPr>
        <w:t xml:space="preserve"> clothing should include s</w:t>
      </w:r>
      <w:r w:rsidR="00AB4D43" w:rsidRPr="00334B41">
        <w:rPr>
          <w:rFonts w:asciiTheme="majorHAnsi" w:hAnsiTheme="majorHAnsi" w:cstheme="majorHAnsi"/>
        </w:rPr>
        <w:t>horts</w:t>
      </w:r>
      <w:r w:rsidRPr="00334B41">
        <w:rPr>
          <w:rFonts w:asciiTheme="majorHAnsi" w:hAnsiTheme="majorHAnsi" w:cstheme="majorHAnsi"/>
        </w:rPr>
        <w:t xml:space="preserve"> or tracksuit bottoms (weather dependent) and</w:t>
      </w:r>
      <w:r>
        <w:rPr>
          <w:rFonts w:asciiTheme="majorHAnsi" w:hAnsiTheme="majorHAnsi" w:cstheme="majorHAnsi"/>
        </w:rPr>
        <w:t xml:space="preserve"> </w:t>
      </w:r>
      <w:r w:rsidR="00AB4D43" w:rsidRPr="000065C1">
        <w:rPr>
          <w:rFonts w:asciiTheme="majorHAnsi" w:hAnsiTheme="majorHAnsi" w:cstheme="majorHAnsi"/>
        </w:rPr>
        <w:t>T-shirt</w:t>
      </w:r>
      <w:r>
        <w:rPr>
          <w:rFonts w:asciiTheme="majorHAnsi" w:hAnsiTheme="majorHAnsi" w:cstheme="majorHAnsi"/>
        </w:rPr>
        <w:t>. T</w:t>
      </w:r>
      <w:r w:rsidR="00AB4D43" w:rsidRPr="000065C1">
        <w:rPr>
          <w:rFonts w:asciiTheme="majorHAnsi" w:hAnsiTheme="majorHAnsi" w:cstheme="majorHAnsi"/>
        </w:rPr>
        <w:t>rainers are essential</w:t>
      </w:r>
      <w:r>
        <w:rPr>
          <w:rFonts w:asciiTheme="majorHAnsi" w:hAnsiTheme="majorHAnsi" w:cstheme="majorHAnsi"/>
        </w:rPr>
        <w:t xml:space="preserve"> as PE takes place mainly outside.</w:t>
      </w:r>
      <w:r w:rsidR="00AB4D43" w:rsidRPr="000065C1">
        <w:rPr>
          <w:rFonts w:asciiTheme="majorHAnsi" w:hAnsiTheme="majorHAnsi" w:cstheme="majorHAnsi"/>
        </w:rPr>
        <w:t xml:space="preserve"> </w:t>
      </w:r>
      <w:r w:rsidR="00E9156C" w:rsidRPr="000065C1">
        <w:rPr>
          <w:rFonts w:asciiTheme="majorHAnsi" w:hAnsiTheme="majorHAnsi" w:cstheme="majorHAnsi"/>
        </w:rPr>
        <w:t>Key stage 2</w:t>
      </w:r>
      <w:r w:rsidR="00AB4D43" w:rsidRPr="000065C1">
        <w:rPr>
          <w:rFonts w:asciiTheme="majorHAnsi" w:hAnsiTheme="majorHAnsi" w:cstheme="majorHAnsi"/>
        </w:rPr>
        <w:t xml:space="preserve"> pupils are likely to require appropriate games kit. </w:t>
      </w:r>
    </w:p>
    <w:p w14:paraId="0554C88D" w14:textId="2B23CC3C" w:rsidR="00AB4D43" w:rsidRDefault="00AB4D43">
      <w:pPr>
        <w:pStyle w:val="NormalWeb"/>
        <w:spacing w:before="0" w:beforeAutospacing="0" w:after="0" w:afterAutospacing="0"/>
        <w:rPr>
          <w:rFonts w:ascii="Arial" w:hAnsi="Arial" w:cs="Arial"/>
          <w:b/>
          <w:bCs/>
        </w:rPr>
      </w:pPr>
    </w:p>
    <w:p w14:paraId="209E74C2" w14:textId="18E6FA01" w:rsidR="00AB4D43" w:rsidRPr="000065C1" w:rsidRDefault="00AB4D43" w:rsidP="000065C1">
      <w:pPr>
        <w:pStyle w:val="Heading1"/>
        <w:rPr>
          <w:rFonts w:asciiTheme="majorHAnsi" w:hAnsiTheme="majorHAnsi" w:cstheme="majorHAnsi"/>
          <w:color w:val="1F3864" w:themeColor="accent1" w:themeShade="80"/>
        </w:rPr>
      </w:pPr>
      <w:r w:rsidRPr="000065C1">
        <w:rPr>
          <w:rFonts w:asciiTheme="majorHAnsi" w:hAnsiTheme="majorHAnsi" w:cstheme="majorHAnsi"/>
          <w:color w:val="1F3864" w:themeColor="accent1" w:themeShade="80"/>
        </w:rPr>
        <w:t>1</w:t>
      </w:r>
      <w:r w:rsidR="00E2638D">
        <w:rPr>
          <w:rFonts w:asciiTheme="majorHAnsi" w:hAnsiTheme="majorHAnsi" w:cstheme="majorHAnsi"/>
          <w:color w:val="1F3864" w:themeColor="accent1" w:themeShade="80"/>
        </w:rPr>
        <w:t>5</w:t>
      </w:r>
      <w:r w:rsidRPr="000065C1">
        <w:rPr>
          <w:rFonts w:asciiTheme="majorHAnsi" w:hAnsiTheme="majorHAnsi" w:cstheme="majorHAnsi"/>
          <w:color w:val="1F3864" w:themeColor="accent1" w:themeShade="80"/>
        </w:rPr>
        <w:t>. DISCIPLINE</w:t>
      </w:r>
    </w:p>
    <w:p w14:paraId="79F1FE68" w14:textId="5F4A9010" w:rsidR="00AB4D43" w:rsidRDefault="00AB4D43">
      <w:pPr>
        <w:pStyle w:val="NormalWeb"/>
        <w:rPr>
          <w:rFonts w:asciiTheme="majorHAnsi" w:hAnsiTheme="majorHAnsi" w:cstheme="majorHAnsi"/>
        </w:rPr>
      </w:pPr>
      <w:r w:rsidRPr="000065C1">
        <w:rPr>
          <w:rFonts w:asciiTheme="majorHAnsi" w:hAnsiTheme="majorHAnsi" w:cstheme="majorHAnsi"/>
        </w:rPr>
        <w:t>The staff and</w:t>
      </w:r>
      <w:r w:rsidR="00F03E41" w:rsidRPr="000065C1">
        <w:rPr>
          <w:rFonts w:asciiTheme="majorHAnsi" w:hAnsiTheme="majorHAnsi" w:cstheme="majorHAnsi"/>
        </w:rPr>
        <w:t xml:space="preserve"> governors have drawn up a Behaviour Policy, based on assertive d</w:t>
      </w:r>
      <w:r w:rsidRPr="000065C1">
        <w:rPr>
          <w:rFonts w:asciiTheme="majorHAnsi" w:hAnsiTheme="majorHAnsi" w:cstheme="majorHAnsi"/>
        </w:rPr>
        <w:t xml:space="preserve">iscipline </w:t>
      </w:r>
      <w:r w:rsidR="00F03E41" w:rsidRPr="000065C1">
        <w:rPr>
          <w:rFonts w:asciiTheme="majorHAnsi" w:hAnsiTheme="majorHAnsi" w:cstheme="majorHAnsi"/>
        </w:rPr>
        <w:t>which</w:t>
      </w:r>
      <w:r w:rsidRPr="000065C1">
        <w:rPr>
          <w:rFonts w:asciiTheme="majorHAnsi" w:hAnsiTheme="majorHAnsi" w:cstheme="majorHAnsi"/>
        </w:rPr>
        <w:t xml:space="preserve"> identifies the expectations and procedures for developing a high level of self-discipline within the school. </w:t>
      </w:r>
      <w:r w:rsidR="00F03E41" w:rsidRPr="000065C1">
        <w:rPr>
          <w:rFonts w:asciiTheme="majorHAnsi" w:hAnsiTheme="majorHAnsi" w:cstheme="majorHAnsi"/>
        </w:rPr>
        <w:t xml:space="preserve">As a school we focus on the positive behaviours we want to see. </w:t>
      </w:r>
      <w:r w:rsidRPr="000065C1">
        <w:rPr>
          <w:rFonts w:asciiTheme="majorHAnsi" w:hAnsiTheme="majorHAnsi" w:cstheme="majorHAnsi"/>
        </w:rPr>
        <w:t>We hope that the Policy provides a firm but fair structure for creating a happy, relaxed atmosphere which is conducive to learning and to the attainment of high standards of behaviour.</w:t>
      </w:r>
      <w:r w:rsidR="000065C1">
        <w:rPr>
          <w:rFonts w:asciiTheme="majorHAnsi" w:hAnsiTheme="majorHAnsi" w:cstheme="majorHAnsi"/>
        </w:rPr>
        <w:t xml:space="preserve"> </w:t>
      </w:r>
      <w:r w:rsidRPr="000065C1">
        <w:rPr>
          <w:rFonts w:asciiTheme="majorHAnsi" w:hAnsiTheme="majorHAnsi" w:cstheme="majorHAnsi"/>
        </w:rPr>
        <w:t xml:space="preserve">It is important that relationships are built on trust and understanding. We are concerned about the </w:t>
      </w:r>
      <w:r w:rsidR="000065C1" w:rsidRPr="000065C1">
        <w:rPr>
          <w:rFonts w:asciiTheme="majorHAnsi" w:hAnsiTheme="majorHAnsi" w:cstheme="majorHAnsi"/>
        </w:rPr>
        <w:t>wellbeing</w:t>
      </w:r>
      <w:r w:rsidRPr="000065C1">
        <w:rPr>
          <w:rFonts w:asciiTheme="majorHAnsi" w:hAnsiTheme="majorHAnsi" w:cstheme="majorHAnsi"/>
        </w:rPr>
        <w:t xml:space="preserve"> of all our pupils and wish to create an atmosphere in which each child </w:t>
      </w:r>
      <w:r w:rsidRPr="000065C1">
        <w:rPr>
          <w:rFonts w:asciiTheme="majorHAnsi" w:hAnsiTheme="majorHAnsi" w:cstheme="majorHAnsi"/>
        </w:rPr>
        <w:lastRenderedPageBreak/>
        <w:t>feels safe and secure in the knowledge that any problems which may arise will always be attended to promptly, with appropriate degrees of sensitivity and firmness.</w:t>
      </w:r>
    </w:p>
    <w:p w14:paraId="6258993F" w14:textId="77777777" w:rsidR="00211DC3" w:rsidRPr="000065C1" w:rsidRDefault="00211DC3">
      <w:pPr>
        <w:pStyle w:val="NormalWeb"/>
        <w:rPr>
          <w:rFonts w:asciiTheme="majorHAnsi" w:hAnsiTheme="majorHAnsi" w:cstheme="majorHAnsi"/>
        </w:rPr>
      </w:pPr>
    </w:p>
    <w:p w14:paraId="53B9C401" w14:textId="731F3013" w:rsidR="00AB4D43" w:rsidRDefault="00AB4D43" w:rsidP="00FC6D74">
      <w:pPr>
        <w:pStyle w:val="Heading1"/>
        <w:rPr>
          <w:rFonts w:asciiTheme="majorHAnsi" w:hAnsiTheme="majorHAnsi" w:cstheme="majorHAnsi"/>
          <w:color w:val="1F3864" w:themeColor="accent1" w:themeShade="80"/>
        </w:rPr>
      </w:pPr>
      <w:r w:rsidRPr="00FC6D74">
        <w:rPr>
          <w:rFonts w:asciiTheme="majorHAnsi" w:hAnsiTheme="majorHAnsi" w:cstheme="majorHAnsi"/>
          <w:color w:val="1F3864" w:themeColor="accent1" w:themeShade="80"/>
        </w:rPr>
        <w:t>1</w:t>
      </w:r>
      <w:r w:rsidR="00E2638D">
        <w:rPr>
          <w:rFonts w:asciiTheme="majorHAnsi" w:hAnsiTheme="majorHAnsi" w:cstheme="majorHAnsi"/>
          <w:color w:val="1F3864" w:themeColor="accent1" w:themeShade="80"/>
        </w:rPr>
        <w:t>6</w:t>
      </w:r>
      <w:r w:rsidRPr="00FC6D74">
        <w:rPr>
          <w:rFonts w:asciiTheme="majorHAnsi" w:hAnsiTheme="majorHAnsi" w:cstheme="majorHAnsi"/>
          <w:color w:val="1F3864" w:themeColor="accent1" w:themeShade="80"/>
        </w:rPr>
        <w:t>. COMPLAINTS</w:t>
      </w:r>
    </w:p>
    <w:p w14:paraId="33014DC9" w14:textId="77777777" w:rsidR="00FC6D74" w:rsidRPr="00FC6D74" w:rsidRDefault="00FC6D74" w:rsidP="00FC6D74"/>
    <w:p w14:paraId="18A14DAE" w14:textId="0B48FB4A" w:rsidR="00AB4D43" w:rsidRPr="00FC6D74" w:rsidRDefault="00AB4D43">
      <w:pPr>
        <w:rPr>
          <w:rStyle w:val="apple-style-span"/>
          <w:rFonts w:asciiTheme="majorHAnsi" w:hAnsiTheme="majorHAnsi" w:cstheme="majorHAnsi"/>
          <w:color w:val="000000"/>
        </w:rPr>
      </w:pPr>
      <w:r w:rsidRPr="00FC6D74">
        <w:rPr>
          <w:rStyle w:val="apple-style-span"/>
          <w:rFonts w:asciiTheme="majorHAnsi" w:hAnsiTheme="majorHAnsi" w:cstheme="majorHAnsi"/>
          <w:color w:val="000000"/>
        </w:rPr>
        <w:t>We hope that difficulties that may arise between parents and school can be resolved through informal discussion. If you have concerns that relate to your child, the conduct of staff or Governors or our delivery of the curriculum, please contact us immediately to make an appointment with your child's class teacher.</w:t>
      </w:r>
      <w:r w:rsidRPr="00FC6D74">
        <w:rPr>
          <w:rStyle w:val="apple-converted-space"/>
          <w:rFonts w:asciiTheme="majorHAnsi" w:hAnsiTheme="majorHAnsi" w:cstheme="majorHAnsi"/>
          <w:color w:val="000000"/>
        </w:rPr>
        <w:t> </w:t>
      </w:r>
      <w:r w:rsidRPr="00FC6D74">
        <w:rPr>
          <w:rFonts w:asciiTheme="majorHAnsi" w:hAnsiTheme="majorHAnsi" w:cstheme="majorHAnsi"/>
          <w:color w:val="000000"/>
        </w:rPr>
        <w:br/>
      </w:r>
      <w:r w:rsidRPr="00FC6D74">
        <w:rPr>
          <w:rStyle w:val="apple-style-span"/>
          <w:rFonts w:asciiTheme="majorHAnsi" w:hAnsiTheme="majorHAnsi" w:cstheme="majorHAnsi"/>
          <w:color w:val="000000"/>
        </w:rPr>
        <w:t>If your concerns cannot be resolved through this meeting or, if in doubt, please contact the Headteacher immediately. If your concern remains unresolved and you wish to take the matter forward, the school has a formal complaints procedure that is always followed. This is available on the school website</w:t>
      </w:r>
      <w:r w:rsidR="00F03E41" w:rsidRPr="00FC6D74">
        <w:rPr>
          <w:rStyle w:val="apple-style-span"/>
          <w:rFonts w:asciiTheme="majorHAnsi" w:hAnsiTheme="majorHAnsi" w:cstheme="majorHAnsi"/>
          <w:color w:val="000000"/>
        </w:rPr>
        <w:t>, in the school foyer</w:t>
      </w:r>
      <w:r w:rsidRPr="00FC6D74">
        <w:rPr>
          <w:rStyle w:val="apple-style-span"/>
          <w:rFonts w:asciiTheme="majorHAnsi" w:hAnsiTheme="majorHAnsi" w:cstheme="majorHAnsi"/>
          <w:color w:val="000000"/>
        </w:rPr>
        <w:t xml:space="preserve"> or from the office.</w:t>
      </w:r>
    </w:p>
    <w:p w14:paraId="4EDF95DD" w14:textId="77777777" w:rsidR="00E9156C" w:rsidRDefault="00E9156C">
      <w:pPr>
        <w:rPr>
          <w:rStyle w:val="apple-style-span"/>
          <w:rFonts w:ascii="Arial" w:hAnsi="Arial" w:cs="Arial"/>
          <w:color w:val="000000"/>
          <w:sz w:val="20"/>
          <w:szCs w:val="20"/>
        </w:rPr>
      </w:pPr>
    </w:p>
    <w:p w14:paraId="7F2DD497" w14:textId="00ED457A" w:rsidR="00AB4D43" w:rsidRPr="00FC6D74" w:rsidRDefault="00AB4D43" w:rsidP="00FC6D74">
      <w:pPr>
        <w:pStyle w:val="Heading1"/>
        <w:rPr>
          <w:rFonts w:asciiTheme="majorHAnsi" w:hAnsiTheme="majorHAnsi" w:cstheme="majorHAnsi"/>
          <w:color w:val="1F3864" w:themeColor="accent1" w:themeShade="80"/>
        </w:rPr>
      </w:pPr>
      <w:r w:rsidRPr="00FC6D74">
        <w:rPr>
          <w:rFonts w:asciiTheme="majorHAnsi" w:hAnsiTheme="majorHAnsi" w:cstheme="majorHAnsi"/>
          <w:color w:val="1F3864" w:themeColor="accent1" w:themeShade="80"/>
        </w:rPr>
        <w:t>1</w:t>
      </w:r>
      <w:r w:rsidR="00E2638D">
        <w:rPr>
          <w:rFonts w:asciiTheme="majorHAnsi" w:hAnsiTheme="majorHAnsi" w:cstheme="majorHAnsi"/>
          <w:color w:val="1F3864" w:themeColor="accent1" w:themeShade="80"/>
        </w:rPr>
        <w:t>7</w:t>
      </w:r>
      <w:r w:rsidRPr="00FC6D74">
        <w:rPr>
          <w:rFonts w:asciiTheme="majorHAnsi" w:hAnsiTheme="majorHAnsi" w:cstheme="majorHAnsi"/>
          <w:color w:val="1F3864" w:themeColor="accent1" w:themeShade="80"/>
        </w:rPr>
        <w:t>. TRANSFER TO SECONDARY SCHOOL</w:t>
      </w:r>
    </w:p>
    <w:p w14:paraId="1C419088" w14:textId="5411E352" w:rsidR="00AB4D43" w:rsidRDefault="00AB4D43">
      <w:pPr>
        <w:pStyle w:val="NormalWeb"/>
        <w:rPr>
          <w:rFonts w:asciiTheme="majorHAnsi" w:hAnsiTheme="majorHAnsi" w:cstheme="majorHAnsi"/>
        </w:rPr>
      </w:pPr>
      <w:r w:rsidRPr="00FC6D74">
        <w:rPr>
          <w:rFonts w:asciiTheme="majorHAnsi" w:hAnsiTheme="majorHAnsi" w:cstheme="majorHAnsi"/>
        </w:rPr>
        <w:t xml:space="preserve">Close links have been established with Brecon High School. Year 6 pupils visit the High School </w:t>
      </w:r>
      <w:r w:rsidR="00F03E41" w:rsidRPr="00FC6D74">
        <w:rPr>
          <w:rFonts w:asciiTheme="majorHAnsi" w:hAnsiTheme="majorHAnsi" w:cstheme="majorHAnsi"/>
        </w:rPr>
        <w:t xml:space="preserve">on several occasions during the year, culminating in spending two days at the High School in July. </w:t>
      </w:r>
      <w:r w:rsidRPr="00FC6D74">
        <w:rPr>
          <w:rFonts w:asciiTheme="majorHAnsi" w:hAnsiTheme="majorHAnsi" w:cstheme="majorHAnsi"/>
        </w:rPr>
        <w:t>Brecon High School staff visit the pupils prior to their transition day in July. A</w:t>
      </w:r>
      <w:r w:rsidR="0095451A" w:rsidRPr="00FC6D74">
        <w:rPr>
          <w:rFonts w:asciiTheme="majorHAnsi" w:hAnsiTheme="majorHAnsi" w:cstheme="majorHAnsi"/>
        </w:rPr>
        <w:t xml:space="preserve"> Y</w:t>
      </w:r>
      <w:r w:rsidRPr="00FC6D74">
        <w:rPr>
          <w:rFonts w:asciiTheme="majorHAnsi" w:hAnsiTheme="majorHAnsi" w:cstheme="majorHAnsi"/>
        </w:rPr>
        <w:t xml:space="preserve">ear 6 Parents Meeting is held at the High School annually. Admissions to the secondary school of your choice are centrally organised. Where children are moving on to different comprehensives we liaise closely with those schools and adhere to their transition arrangements. </w:t>
      </w:r>
    </w:p>
    <w:p w14:paraId="4D4AAFAF" w14:textId="77777777" w:rsidR="00FC6D74" w:rsidRPr="00FC6D74" w:rsidRDefault="00FC6D74">
      <w:pPr>
        <w:pStyle w:val="NormalWeb"/>
        <w:rPr>
          <w:rFonts w:asciiTheme="majorHAnsi" w:hAnsiTheme="majorHAnsi" w:cstheme="majorHAnsi"/>
        </w:rPr>
      </w:pPr>
    </w:p>
    <w:p w14:paraId="1A5265A2" w14:textId="70EA9445" w:rsidR="00AB4D43" w:rsidRPr="00FC6D74" w:rsidRDefault="00AB4D43" w:rsidP="00FC6D74">
      <w:pPr>
        <w:pStyle w:val="Heading1"/>
        <w:rPr>
          <w:rFonts w:asciiTheme="majorHAnsi" w:hAnsiTheme="majorHAnsi" w:cstheme="majorHAnsi"/>
          <w:color w:val="1F3864" w:themeColor="accent1" w:themeShade="80"/>
        </w:rPr>
      </w:pPr>
      <w:r w:rsidRPr="00FC6D74">
        <w:rPr>
          <w:rFonts w:asciiTheme="majorHAnsi" w:hAnsiTheme="majorHAnsi" w:cstheme="majorHAnsi"/>
          <w:color w:val="1F3864" w:themeColor="accent1" w:themeShade="80"/>
        </w:rPr>
        <w:t>1</w:t>
      </w:r>
      <w:r w:rsidR="00E2638D">
        <w:rPr>
          <w:rFonts w:asciiTheme="majorHAnsi" w:hAnsiTheme="majorHAnsi" w:cstheme="majorHAnsi"/>
          <w:color w:val="1F3864" w:themeColor="accent1" w:themeShade="80"/>
        </w:rPr>
        <w:t>8</w:t>
      </w:r>
      <w:r w:rsidRPr="00FC6D74">
        <w:rPr>
          <w:rFonts w:asciiTheme="majorHAnsi" w:hAnsiTheme="majorHAnsi" w:cstheme="majorHAnsi"/>
          <w:color w:val="1F3864" w:themeColor="accent1" w:themeShade="80"/>
        </w:rPr>
        <w:t>.DISABILITY ACCESS</w:t>
      </w:r>
    </w:p>
    <w:p w14:paraId="6611C27A" w14:textId="09FFB955" w:rsidR="00AB4D43" w:rsidRDefault="00AB4D43">
      <w:pPr>
        <w:pStyle w:val="NormalWeb"/>
        <w:rPr>
          <w:rFonts w:asciiTheme="majorHAnsi" w:hAnsiTheme="majorHAnsi" w:cstheme="majorHAnsi"/>
          <w:bCs/>
        </w:rPr>
      </w:pPr>
      <w:r w:rsidRPr="00FC6D74">
        <w:rPr>
          <w:rFonts w:asciiTheme="majorHAnsi" w:hAnsiTheme="majorHAnsi" w:cstheme="majorHAnsi"/>
        </w:rPr>
        <w:t xml:space="preserve">The school complies with arrangements for admission of disabled pupils as outlined in the Disability Discrimination Act (DDA)1995. </w:t>
      </w:r>
      <w:r w:rsidR="0095451A" w:rsidRPr="00FC6D74">
        <w:rPr>
          <w:rFonts w:asciiTheme="majorHAnsi" w:hAnsiTheme="majorHAnsi" w:cstheme="majorHAnsi"/>
        </w:rPr>
        <w:t>T</w:t>
      </w:r>
      <w:r w:rsidRPr="00FC6D74">
        <w:rPr>
          <w:rFonts w:asciiTheme="majorHAnsi" w:hAnsiTheme="majorHAnsi" w:cstheme="majorHAnsi"/>
        </w:rPr>
        <w:t>he school has full disability access to all areas. Admission for disabled pupils will be in line with Powys admission procedures.</w:t>
      </w:r>
      <w:r w:rsidRPr="00FC6D74">
        <w:rPr>
          <w:rFonts w:asciiTheme="majorHAnsi" w:hAnsiTheme="majorHAnsi" w:cstheme="majorHAnsi"/>
          <w:bCs/>
        </w:rPr>
        <w:t xml:space="preserve"> Rails and ramps are provided throughout the school. There are disabled toilet facilities for adults and children. The school has a</w:t>
      </w:r>
      <w:r w:rsidR="00F03E41" w:rsidRPr="00FC6D74">
        <w:rPr>
          <w:rFonts w:asciiTheme="majorHAnsi" w:hAnsiTheme="majorHAnsi" w:cstheme="majorHAnsi"/>
          <w:bCs/>
        </w:rPr>
        <w:t>n Equality Plan which includes an</w:t>
      </w:r>
      <w:r w:rsidRPr="00FC6D74">
        <w:rPr>
          <w:rFonts w:asciiTheme="majorHAnsi" w:hAnsiTheme="majorHAnsi" w:cstheme="majorHAnsi"/>
          <w:bCs/>
        </w:rPr>
        <w:t xml:space="preserve"> Accessibility Plan. The Accessibility Plan can be found in the appendices.     </w:t>
      </w:r>
    </w:p>
    <w:p w14:paraId="3275AE92" w14:textId="77777777" w:rsidR="00FC6D74" w:rsidRPr="00FC6D74" w:rsidRDefault="00FC6D74">
      <w:pPr>
        <w:pStyle w:val="NormalWeb"/>
        <w:rPr>
          <w:rFonts w:asciiTheme="majorHAnsi" w:hAnsiTheme="majorHAnsi" w:cstheme="majorHAnsi"/>
          <w:bCs/>
        </w:rPr>
      </w:pPr>
    </w:p>
    <w:p w14:paraId="525EBF3A" w14:textId="77777777" w:rsidR="00AB4D43" w:rsidRPr="00FC6D74" w:rsidRDefault="00AB4D43" w:rsidP="00FC6D74">
      <w:pPr>
        <w:pStyle w:val="Heading1"/>
        <w:rPr>
          <w:rFonts w:asciiTheme="majorHAnsi" w:hAnsiTheme="majorHAnsi" w:cstheme="majorHAnsi"/>
          <w:color w:val="1F3864" w:themeColor="accent1" w:themeShade="80"/>
        </w:rPr>
      </w:pPr>
      <w:r w:rsidRPr="00FC6D74">
        <w:rPr>
          <w:rFonts w:asciiTheme="majorHAnsi" w:hAnsiTheme="majorHAnsi" w:cstheme="majorHAnsi"/>
          <w:color w:val="1F3864" w:themeColor="accent1" w:themeShade="80"/>
        </w:rPr>
        <w:t xml:space="preserve">20.EQUAL OPPORTUNITIES </w:t>
      </w:r>
    </w:p>
    <w:p w14:paraId="17DAE60B" w14:textId="784577DE" w:rsidR="00AB4D43" w:rsidRDefault="00AB4D43">
      <w:pPr>
        <w:pStyle w:val="NormalWeb"/>
        <w:rPr>
          <w:rFonts w:asciiTheme="majorHAnsi" w:hAnsiTheme="majorHAnsi" w:cstheme="majorHAnsi"/>
          <w:bCs/>
        </w:rPr>
      </w:pPr>
      <w:r w:rsidRPr="00FC6D74">
        <w:rPr>
          <w:rFonts w:asciiTheme="majorHAnsi" w:hAnsiTheme="majorHAnsi" w:cstheme="majorHAnsi"/>
          <w:bCs/>
        </w:rPr>
        <w:t xml:space="preserve">The principles of equal opportunities form an integral part of practice throughout all aspects of school life both within and outside the classroom.  We are committed to offering equal opportunities regardless of race, culture, gender, academic ability, physical ability or class.  Our school provides an environment that is free from social, sexual or cultural prejudice for all members of our school community.  Our vision is to achieve an environment in which members of the school community can be respected as individuals and in which the varied experiences of the community can enrich the life of the school. </w:t>
      </w:r>
    </w:p>
    <w:p w14:paraId="1C147ECE" w14:textId="77777777" w:rsidR="00E76C94" w:rsidRPr="00E76C94" w:rsidRDefault="00E76C94">
      <w:pPr>
        <w:pStyle w:val="NormalWeb"/>
        <w:rPr>
          <w:rFonts w:asciiTheme="majorHAnsi" w:hAnsiTheme="majorHAnsi" w:cstheme="majorHAnsi"/>
          <w:b/>
        </w:rPr>
      </w:pPr>
    </w:p>
    <w:p w14:paraId="43B802E5" w14:textId="58F30CE3" w:rsidR="00AB4D43" w:rsidRPr="00E76C94" w:rsidRDefault="00AB4D43" w:rsidP="00E76C94">
      <w:pPr>
        <w:pStyle w:val="NormalWeb"/>
        <w:jc w:val="center"/>
        <w:rPr>
          <w:rFonts w:asciiTheme="majorHAnsi" w:hAnsiTheme="majorHAnsi" w:cstheme="majorHAnsi"/>
          <w:b/>
          <w:iCs/>
        </w:rPr>
      </w:pPr>
      <w:r w:rsidRPr="00E76C94">
        <w:rPr>
          <w:rFonts w:asciiTheme="majorHAnsi" w:hAnsiTheme="majorHAnsi" w:cstheme="majorHAnsi"/>
          <w:b/>
        </w:rPr>
        <w:t xml:space="preserve">Thank you for taking the time to read our prospectus.  In it we have tried to outline the major points of information about Llanfaes Primary School that will be of value to you as a parent.  However, if there are </w:t>
      </w:r>
      <w:r w:rsidRPr="00E76C94">
        <w:rPr>
          <w:rFonts w:asciiTheme="majorHAnsi" w:hAnsiTheme="majorHAnsi" w:cstheme="majorHAnsi"/>
          <w:b/>
        </w:rPr>
        <w:lastRenderedPageBreak/>
        <w:t xml:space="preserve">any areas that you would like clarified please do not hesitate to contact the school – </w:t>
      </w:r>
      <w:r w:rsidRPr="00E76C94">
        <w:rPr>
          <w:rFonts w:asciiTheme="majorHAnsi" w:hAnsiTheme="majorHAnsi" w:cstheme="majorHAnsi"/>
          <w:b/>
          <w:i/>
          <w:iCs/>
          <w:u w:val="single"/>
        </w:rPr>
        <w:t>we are always happy to help.</w:t>
      </w:r>
    </w:p>
    <w:p w14:paraId="491B427E" w14:textId="45FD673C" w:rsidR="009A63E6" w:rsidRPr="00E76C94" w:rsidRDefault="00397AA9" w:rsidP="00E76C94">
      <w:pPr>
        <w:pStyle w:val="NormalWeb"/>
        <w:jc w:val="center"/>
        <w:rPr>
          <w:rFonts w:asciiTheme="majorHAnsi" w:hAnsiTheme="majorHAnsi" w:cstheme="majorHAnsi"/>
          <w:b/>
          <w:iCs/>
        </w:rPr>
      </w:pPr>
      <w:r w:rsidRPr="00E76C94">
        <w:rPr>
          <w:rFonts w:asciiTheme="majorHAnsi" w:hAnsiTheme="majorHAnsi" w:cstheme="majorHAnsi"/>
          <w:b/>
          <w:iCs/>
        </w:rPr>
        <w:t xml:space="preserve">Visits to the school are welcomed and can be arranged either by telephoning (01874623326) or e mailing </w:t>
      </w:r>
      <w:hyperlink r:id="rId43" w:history="1">
        <w:r w:rsidRPr="00E76C94">
          <w:rPr>
            <w:rStyle w:val="Hyperlink"/>
            <w:rFonts w:asciiTheme="majorHAnsi" w:hAnsiTheme="majorHAnsi" w:cstheme="majorHAnsi"/>
            <w:b/>
            <w:iCs/>
          </w:rPr>
          <w:t>office@llanfaes.powys.sch.uk</w:t>
        </w:r>
      </w:hyperlink>
      <w:r w:rsidRPr="00E76C94">
        <w:rPr>
          <w:rFonts w:asciiTheme="majorHAnsi" w:hAnsiTheme="majorHAnsi" w:cstheme="majorHAnsi"/>
          <w:b/>
          <w:iCs/>
        </w:rPr>
        <w:t>.</w:t>
      </w:r>
    </w:p>
    <w:p w14:paraId="256E505A" w14:textId="35B83CB0" w:rsidR="00E76C94" w:rsidRPr="00E76C94" w:rsidRDefault="00E76C94" w:rsidP="00E76C94">
      <w:pPr>
        <w:pStyle w:val="NoSpacing"/>
        <w:jc w:val="center"/>
        <w:rPr>
          <w:rFonts w:asciiTheme="majorHAnsi" w:hAnsiTheme="majorHAnsi" w:cstheme="majorHAnsi"/>
          <w:b/>
          <w:bCs/>
        </w:rPr>
      </w:pPr>
      <w:r w:rsidRPr="00E76C94">
        <w:rPr>
          <w:rFonts w:asciiTheme="majorHAnsi" w:hAnsiTheme="majorHAnsi" w:cstheme="majorHAnsi"/>
          <w:b/>
          <w:bCs/>
        </w:rPr>
        <w:t xml:space="preserve">Mrs </w:t>
      </w:r>
      <w:r w:rsidR="005C5B3B">
        <w:rPr>
          <w:rFonts w:asciiTheme="majorHAnsi" w:hAnsiTheme="majorHAnsi" w:cstheme="majorHAnsi"/>
          <w:b/>
          <w:bCs/>
        </w:rPr>
        <w:t>Cath North</w:t>
      </w:r>
    </w:p>
    <w:p w14:paraId="65B3CA21" w14:textId="2F481DC1" w:rsidR="005C5B3B" w:rsidRPr="006312D5" w:rsidRDefault="00E76C94" w:rsidP="006312D5">
      <w:pPr>
        <w:pStyle w:val="NoSpacing"/>
        <w:jc w:val="center"/>
        <w:rPr>
          <w:rFonts w:asciiTheme="majorHAnsi" w:hAnsiTheme="majorHAnsi" w:cstheme="majorHAnsi"/>
          <w:b/>
          <w:bCs/>
        </w:rPr>
      </w:pPr>
      <w:r w:rsidRPr="00E76C94">
        <w:rPr>
          <w:rFonts w:asciiTheme="majorHAnsi" w:hAnsiTheme="majorHAnsi" w:cstheme="majorHAnsi"/>
          <w:b/>
          <w:bCs/>
        </w:rPr>
        <w:t>Headteacher</w:t>
      </w:r>
    </w:p>
    <w:p w14:paraId="0AEF997E" w14:textId="77777777" w:rsidR="000B1AEE" w:rsidRDefault="000B1AEE">
      <w:pPr>
        <w:pStyle w:val="NormalWeb"/>
        <w:rPr>
          <w:rFonts w:asciiTheme="majorHAnsi" w:hAnsiTheme="majorHAnsi" w:cstheme="majorHAnsi"/>
          <w:bCs/>
          <w:iCs/>
        </w:rPr>
      </w:pPr>
    </w:p>
    <w:p w14:paraId="001003DD" w14:textId="6177B9AE" w:rsidR="00AB4D43" w:rsidRPr="00520748" w:rsidRDefault="00AB4D43">
      <w:pPr>
        <w:pStyle w:val="NormalWeb"/>
        <w:rPr>
          <w:rFonts w:asciiTheme="majorHAnsi" w:hAnsiTheme="majorHAnsi" w:cstheme="majorHAnsi"/>
          <w:bCs/>
          <w:iCs/>
        </w:rPr>
      </w:pPr>
      <w:r w:rsidRPr="00FC6D74">
        <w:rPr>
          <w:rFonts w:asciiTheme="majorHAnsi" w:hAnsiTheme="majorHAnsi" w:cstheme="majorHAnsi"/>
          <w:b/>
          <w:bCs/>
          <w:color w:val="1F3864" w:themeColor="accent1" w:themeShade="80"/>
          <w:sz w:val="32"/>
          <w:szCs w:val="32"/>
        </w:rPr>
        <w:t>Appendix</w:t>
      </w:r>
    </w:p>
    <w:p w14:paraId="0170F32E" w14:textId="2FF1D1F7" w:rsidR="000E24DD" w:rsidRPr="009A63E6" w:rsidRDefault="00AB4D43">
      <w:pPr>
        <w:pStyle w:val="NoSpacing"/>
        <w:numPr>
          <w:ilvl w:val="0"/>
          <w:numId w:val="5"/>
        </w:numPr>
        <w:rPr>
          <w:rFonts w:asciiTheme="minorHAnsi" w:hAnsiTheme="minorHAnsi" w:cstheme="minorHAnsi"/>
        </w:rPr>
      </w:pPr>
      <w:r w:rsidRPr="009A63E6">
        <w:rPr>
          <w:rFonts w:asciiTheme="minorHAnsi" w:hAnsiTheme="minorHAnsi" w:cstheme="minorHAnsi"/>
        </w:rPr>
        <w:t>L</w:t>
      </w:r>
      <w:r w:rsidR="00FC6D74" w:rsidRPr="009A63E6">
        <w:rPr>
          <w:rFonts w:asciiTheme="minorHAnsi" w:hAnsiTheme="minorHAnsi" w:cstheme="minorHAnsi"/>
        </w:rPr>
        <w:t xml:space="preserve">ocal </w:t>
      </w:r>
      <w:r w:rsidRPr="009A63E6">
        <w:rPr>
          <w:rFonts w:asciiTheme="minorHAnsi" w:hAnsiTheme="minorHAnsi" w:cstheme="minorHAnsi"/>
        </w:rPr>
        <w:t>A</w:t>
      </w:r>
      <w:r w:rsidR="00FC6D74" w:rsidRPr="009A63E6">
        <w:rPr>
          <w:rFonts w:asciiTheme="minorHAnsi" w:hAnsiTheme="minorHAnsi" w:cstheme="minorHAnsi"/>
        </w:rPr>
        <w:t>uthority</w:t>
      </w:r>
      <w:r w:rsidRPr="009A63E6">
        <w:rPr>
          <w:rFonts w:asciiTheme="minorHAnsi" w:hAnsiTheme="minorHAnsi" w:cstheme="minorHAnsi"/>
        </w:rPr>
        <w:t xml:space="preserve"> (see below)</w:t>
      </w:r>
    </w:p>
    <w:p w14:paraId="652DE089" w14:textId="510E5115" w:rsidR="00AB4D43" w:rsidRPr="009A63E6" w:rsidRDefault="00AB4D43">
      <w:pPr>
        <w:pStyle w:val="NoSpacing"/>
        <w:numPr>
          <w:ilvl w:val="0"/>
          <w:numId w:val="5"/>
        </w:numPr>
        <w:rPr>
          <w:rFonts w:asciiTheme="minorHAnsi" w:hAnsiTheme="minorHAnsi" w:cstheme="minorHAnsi"/>
        </w:rPr>
      </w:pPr>
      <w:r w:rsidRPr="009A63E6">
        <w:rPr>
          <w:rFonts w:asciiTheme="minorHAnsi" w:hAnsiTheme="minorHAnsi" w:cstheme="minorHAnsi"/>
        </w:rPr>
        <w:t>School Calendar</w:t>
      </w:r>
    </w:p>
    <w:p w14:paraId="7B91301D" w14:textId="77777777" w:rsidR="009A63E6" w:rsidRPr="009A63E6" w:rsidRDefault="00AB4D43">
      <w:pPr>
        <w:pStyle w:val="NoSpacing"/>
        <w:numPr>
          <w:ilvl w:val="0"/>
          <w:numId w:val="5"/>
        </w:numPr>
        <w:rPr>
          <w:rFonts w:asciiTheme="minorHAnsi" w:hAnsiTheme="minorHAnsi" w:cstheme="minorHAnsi"/>
        </w:rPr>
      </w:pPr>
      <w:r w:rsidRPr="009A63E6">
        <w:rPr>
          <w:rFonts w:asciiTheme="minorHAnsi" w:hAnsiTheme="minorHAnsi" w:cstheme="minorHAnsi"/>
        </w:rPr>
        <w:t>Staff and Class Stru</w:t>
      </w:r>
      <w:r w:rsidR="009A63E6" w:rsidRPr="009A63E6">
        <w:rPr>
          <w:rFonts w:asciiTheme="minorHAnsi" w:hAnsiTheme="minorHAnsi" w:cstheme="minorHAnsi"/>
        </w:rPr>
        <w:t>cture</w:t>
      </w:r>
    </w:p>
    <w:p w14:paraId="7DB5E9C2" w14:textId="71D1E82A" w:rsidR="009A63E6" w:rsidRPr="00211DC3" w:rsidRDefault="00AB4D43">
      <w:pPr>
        <w:pStyle w:val="NoSpacing"/>
        <w:numPr>
          <w:ilvl w:val="0"/>
          <w:numId w:val="5"/>
        </w:numPr>
        <w:rPr>
          <w:rStyle w:val="Hyperlink"/>
          <w:rFonts w:asciiTheme="minorHAnsi" w:hAnsiTheme="minorHAnsi" w:cstheme="minorHAnsi"/>
          <w:color w:val="auto"/>
        </w:rPr>
      </w:pPr>
      <w:hyperlink r:id="rId44" w:history="1">
        <w:r w:rsidRPr="009A63E6">
          <w:rPr>
            <w:rStyle w:val="Hyperlink"/>
            <w:rFonts w:asciiTheme="minorHAnsi" w:hAnsiTheme="minorHAnsi" w:cstheme="minorHAnsi"/>
            <w:color w:val="auto"/>
            <w:u w:val="none"/>
          </w:rPr>
          <w:t>The Governing Body</w:t>
        </w:r>
      </w:hyperlink>
    </w:p>
    <w:p w14:paraId="1CC48B12" w14:textId="5C8BFC23" w:rsidR="00211DC3" w:rsidRDefault="00211DC3" w:rsidP="00211DC3">
      <w:pPr>
        <w:pStyle w:val="NoSpacing"/>
        <w:rPr>
          <w:rStyle w:val="Hyperlink"/>
          <w:rFonts w:asciiTheme="minorHAnsi" w:hAnsiTheme="minorHAnsi" w:cstheme="minorHAnsi"/>
          <w:color w:val="auto"/>
          <w:u w:val="none"/>
        </w:rPr>
      </w:pPr>
    </w:p>
    <w:p w14:paraId="0154C4ED" w14:textId="77777777" w:rsidR="00211DC3" w:rsidRDefault="00211DC3" w:rsidP="00211DC3">
      <w:pPr>
        <w:pStyle w:val="NoSpacing"/>
        <w:rPr>
          <w:rStyle w:val="Hyperlink"/>
          <w:rFonts w:asciiTheme="minorHAnsi" w:hAnsiTheme="minorHAnsi" w:cstheme="minorHAnsi"/>
          <w:color w:val="auto"/>
          <w:u w:val="none"/>
        </w:rPr>
      </w:pPr>
    </w:p>
    <w:p w14:paraId="5461B9E7" w14:textId="77777777" w:rsidR="00211DC3" w:rsidRPr="009A63E6" w:rsidRDefault="00211DC3" w:rsidP="00211DC3">
      <w:pPr>
        <w:pStyle w:val="NoSpacing"/>
        <w:rPr>
          <w:rFonts w:asciiTheme="minorHAnsi" w:hAnsiTheme="minorHAnsi" w:cstheme="minorHAnsi"/>
          <w:u w:val="single"/>
        </w:rPr>
      </w:pPr>
    </w:p>
    <w:p w14:paraId="111DD8B0" w14:textId="75EF7058" w:rsidR="00AB4D43" w:rsidRPr="00FC6D74" w:rsidRDefault="00AB4D43">
      <w:pPr>
        <w:pStyle w:val="NormalWeb"/>
        <w:rPr>
          <w:rFonts w:asciiTheme="majorHAnsi" w:hAnsiTheme="majorHAnsi" w:cstheme="majorHAnsi"/>
          <w:b/>
          <w:bCs/>
          <w:sz w:val="32"/>
          <w:szCs w:val="32"/>
        </w:rPr>
      </w:pPr>
      <w:r w:rsidRPr="00FC6D74">
        <w:rPr>
          <w:rFonts w:asciiTheme="majorHAnsi" w:hAnsiTheme="majorHAnsi" w:cstheme="majorHAnsi"/>
          <w:b/>
          <w:bCs/>
          <w:color w:val="1F3864" w:themeColor="accent1" w:themeShade="80"/>
          <w:sz w:val="32"/>
          <w:szCs w:val="32"/>
        </w:rPr>
        <w:t>Local Education Authority</w:t>
      </w:r>
    </w:p>
    <w:p w14:paraId="28DFFBCF" w14:textId="3757359C" w:rsidR="009A63E6" w:rsidRDefault="00AB4D43">
      <w:pPr>
        <w:pStyle w:val="NormalWeb"/>
        <w:rPr>
          <w:rFonts w:asciiTheme="majorHAnsi" w:hAnsiTheme="majorHAnsi" w:cstheme="majorHAnsi"/>
          <w:b/>
          <w:bCs/>
        </w:rPr>
      </w:pPr>
      <w:r w:rsidRPr="009A63E6">
        <w:rPr>
          <w:rFonts w:asciiTheme="majorHAnsi" w:hAnsiTheme="majorHAnsi" w:cstheme="majorHAnsi"/>
          <w:b/>
          <w:bCs/>
        </w:rPr>
        <w:t>The school is maintained by Powys Unitary Authority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2"/>
        <w:gridCol w:w="5143"/>
      </w:tblGrid>
      <w:tr w:rsidR="009A63E6" w14:paraId="52A39C0A" w14:textId="77777777" w:rsidTr="009A63E6">
        <w:tc>
          <w:tcPr>
            <w:tcW w:w="5142" w:type="dxa"/>
          </w:tcPr>
          <w:p w14:paraId="5CC63BEA" w14:textId="0F868128" w:rsidR="009A63E6" w:rsidRDefault="009A63E6">
            <w:pPr>
              <w:pStyle w:val="NormalWeb"/>
              <w:rPr>
                <w:rFonts w:asciiTheme="majorHAnsi" w:hAnsiTheme="majorHAnsi" w:cstheme="majorHAnsi"/>
                <w:b/>
                <w:bCs/>
              </w:rPr>
            </w:pPr>
            <w:r w:rsidRPr="009A63E6">
              <w:rPr>
                <w:rFonts w:asciiTheme="majorHAnsi" w:hAnsiTheme="majorHAnsi" w:cstheme="majorHAnsi"/>
                <w:b/>
                <w:bCs/>
              </w:rPr>
              <w:t>Contact with the L.A may be made through school or directly to:</w:t>
            </w:r>
          </w:p>
        </w:tc>
        <w:tc>
          <w:tcPr>
            <w:tcW w:w="5143" w:type="dxa"/>
          </w:tcPr>
          <w:p w14:paraId="3BF57559" w14:textId="3C0C6A56" w:rsidR="009A63E6" w:rsidRDefault="009A63E6">
            <w:pPr>
              <w:pStyle w:val="NormalWeb"/>
              <w:rPr>
                <w:rFonts w:asciiTheme="majorHAnsi" w:hAnsiTheme="majorHAnsi" w:cstheme="majorHAnsi"/>
                <w:b/>
                <w:bCs/>
              </w:rPr>
            </w:pPr>
            <w:r w:rsidRPr="009A63E6">
              <w:rPr>
                <w:rFonts w:asciiTheme="majorHAnsi" w:hAnsiTheme="majorHAnsi" w:cstheme="majorHAnsi"/>
                <w:b/>
                <w:bCs/>
              </w:rPr>
              <w:t>Local information is available from</w:t>
            </w:r>
            <w:r>
              <w:rPr>
                <w:rFonts w:asciiTheme="majorHAnsi" w:hAnsiTheme="majorHAnsi" w:cstheme="majorHAnsi"/>
                <w:b/>
                <w:bCs/>
              </w:rPr>
              <w:t>:</w:t>
            </w:r>
            <w:r w:rsidRPr="00520748">
              <w:rPr>
                <w:rFonts w:asciiTheme="majorHAnsi" w:hAnsiTheme="majorHAnsi" w:cstheme="majorHAnsi"/>
                <w:sz w:val="20"/>
                <w:szCs w:val="20"/>
              </w:rPr>
              <w:tab/>
            </w:r>
          </w:p>
        </w:tc>
      </w:tr>
      <w:tr w:rsidR="009A63E6" w14:paraId="4AFDB847" w14:textId="77777777" w:rsidTr="009A63E6">
        <w:tc>
          <w:tcPr>
            <w:tcW w:w="5142" w:type="dxa"/>
          </w:tcPr>
          <w:p w14:paraId="64EF24DB" w14:textId="77777777" w:rsidR="009A63E6" w:rsidRPr="009A63E6" w:rsidRDefault="009A63E6" w:rsidP="009A63E6">
            <w:pPr>
              <w:pStyle w:val="NoSpacing"/>
              <w:jc w:val="center"/>
              <w:rPr>
                <w:rFonts w:asciiTheme="majorHAnsi" w:hAnsiTheme="majorHAnsi" w:cstheme="majorHAnsi"/>
              </w:rPr>
            </w:pPr>
            <w:r w:rsidRPr="009A63E6">
              <w:rPr>
                <w:rFonts w:asciiTheme="majorHAnsi" w:hAnsiTheme="majorHAnsi" w:cstheme="majorHAnsi"/>
              </w:rPr>
              <w:t>Children Families and Lifelong Learning</w:t>
            </w:r>
          </w:p>
          <w:p w14:paraId="4565BFD9" w14:textId="77777777" w:rsidR="009A63E6" w:rsidRPr="009A63E6" w:rsidRDefault="009A63E6" w:rsidP="009A63E6">
            <w:pPr>
              <w:pStyle w:val="NoSpacing"/>
              <w:jc w:val="center"/>
              <w:rPr>
                <w:rFonts w:asciiTheme="majorHAnsi" w:hAnsiTheme="majorHAnsi" w:cstheme="majorHAnsi"/>
              </w:rPr>
            </w:pPr>
            <w:r w:rsidRPr="009A63E6">
              <w:rPr>
                <w:rFonts w:asciiTheme="majorHAnsi" w:hAnsiTheme="majorHAnsi" w:cstheme="majorHAnsi"/>
              </w:rPr>
              <w:t>Powys County Hall</w:t>
            </w:r>
          </w:p>
          <w:p w14:paraId="6B7DBCF3" w14:textId="77777777" w:rsidR="009A63E6" w:rsidRPr="009A63E6" w:rsidRDefault="009A63E6" w:rsidP="009A63E6">
            <w:pPr>
              <w:pStyle w:val="NoSpacing"/>
              <w:jc w:val="center"/>
              <w:rPr>
                <w:rFonts w:asciiTheme="majorHAnsi" w:hAnsiTheme="majorHAnsi" w:cstheme="majorHAnsi"/>
              </w:rPr>
            </w:pPr>
            <w:r w:rsidRPr="009A63E6">
              <w:rPr>
                <w:rFonts w:asciiTheme="majorHAnsi" w:hAnsiTheme="majorHAnsi" w:cstheme="majorHAnsi"/>
              </w:rPr>
              <w:t>Llandrindod Wells</w:t>
            </w:r>
          </w:p>
          <w:p w14:paraId="51C69D4E" w14:textId="77777777" w:rsidR="009A63E6" w:rsidRPr="009A63E6" w:rsidRDefault="009A63E6" w:rsidP="009A63E6">
            <w:pPr>
              <w:pStyle w:val="NoSpacing"/>
              <w:jc w:val="center"/>
              <w:rPr>
                <w:rFonts w:asciiTheme="majorHAnsi" w:hAnsiTheme="majorHAnsi" w:cstheme="majorHAnsi"/>
              </w:rPr>
            </w:pPr>
            <w:r w:rsidRPr="009A63E6">
              <w:rPr>
                <w:rFonts w:asciiTheme="majorHAnsi" w:hAnsiTheme="majorHAnsi" w:cstheme="majorHAnsi"/>
              </w:rPr>
              <w:t>Powys</w:t>
            </w:r>
          </w:p>
          <w:p w14:paraId="64F7FDF6" w14:textId="77777777" w:rsidR="009A63E6" w:rsidRDefault="009A63E6" w:rsidP="009A63E6">
            <w:pPr>
              <w:pStyle w:val="NoSpacing"/>
              <w:jc w:val="center"/>
              <w:rPr>
                <w:rFonts w:asciiTheme="majorHAnsi" w:hAnsiTheme="majorHAnsi" w:cstheme="majorHAnsi"/>
              </w:rPr>
            </w:pPr>
            <w:r w:rsidRPr="009A63E6">
              <w:rPr>
                <w:rFonts w:asciiTheme="majorHAnsi" w:hAnsiTheme="majorHAnsi" w:cstheme="majorHAnsi"/>
              </w:rPr>
              <w:t>LD1 5LG</w:t>
            </w:r>
          </w:p>
          <w:p w14:paraId="782FD44E" w14:textId="7CAA4F06" w:rsidR="009A63E6" w:rsidRDefault="009A63E6" w:rsidP="009A63E6">
            <w:pPr>
              <w:pStyle w:val="NoSpacing"/>
              <w:jc w:val="center"/>
              <w:rPr>
                <w:rFonts w:asciiTheme="majorHAnsi" w:hAnsiTheme="majorHAnsi" w:cstheme="majorHAnsi"/>
              </w:rPr>
            </w:pPr>
            <w:r>
              <w:rPr>
                <w:rFonts w:asciiTheme="majorHAnsi" w:hAnsiTheme="majorHAnsi" w:cstheme="majorHAnsi"/>
              </w:rPr>
              <w:t>01597826000</w:t>
            </w:r>
          </w:p>
          <w:p w14:paraId="2CA6982F" w14:textId="0E29186C" w:rsidR="006312D5" w:rsidRDefault="006312D5" w:rsidP="009A63E6">
            <w:pPr>
              <w:pStyle w:val="NoSpacing"/>
              <w:jc w:val="center"/>
              <w:rPr>
                <w:rFonts w:asciiTheme="majorHAnsi" w:hAnsiTheme="majorHAnsi" w:cstheme="majorHAnsi"/>
              </w:rPr>
            </w:pPr>
          </w:p>
          <w:p w14:paraId="599A9670" w14:textId="77777777" w:rsidR="006312D5" w:rsidRDefault="006312D5" w:rsidP="009A63E6">
            <w:pPr>
              <w:pStyle w:val="NoSpacing"/>
              <w:jc w:val="center"/>
              <w:rPr>
                <w:rFonts w:asciiTheme="majorHAnsi" w:hAnsiTheme="majorHAnsi" w:cstheme="majorHAnsi"/>
              </w:rPr>
            </w:pPr>
          </w:p>
          <w:p w14:paraId="32AC7F01" w14:textId="77777777" w:rsidR="00211DC3" w:rsidRDefault="00211DC3" w:rsidP="009A63E6">
            <w:pPr>
              <w:pStyle w:val="NoSpacing"/>
              <w:jc w:val="center"/>
              <w:rPr>
                <w:rFonts w:asciiTheme="majorHAnsi" w:hAnsiTheme="majorHAnsi" w:cstheme="majorHAnsi"/>
                <w:b/>
                <w:bCs/>
              </w:rPr>
            </w:pPr>
          </w:p>
          <w:p w14:paraId="40C9B605" w14:textId="77777777" w:rsidR="00211DC3" w:rsidRDefault="00211DC3" w:rsidP="009A63E6">
            <w:pPr>
              <w:pStyle w:val="NoSpacing"/>
              <w:jc w:val="center"/>
              <w:rPr>
                <w:rFonts w:asciiTheme="majorHAnsi" w:hAnsiTheme="majorHAnsi" w:cstheme="majorHAnsi"/>
                <w:b/>
                <w:bCs/>
              </w:rPr>
            </w:pPr>
          </w:p>
          <w:p w14:paraId="07B597C4" w14:textId="77777777" w:rsidR="00211DC3" w:rsidRDefault="00211DC3" w:rsidP="009A63E6">
            <w:pPr>
              <w:pStyle w:val="NoSpacing"/>
              <w:jc w:val="center"/>
              <w:rPr>
                <w:rFonts w:asciiTheme="majorHAnsi" w:hAnsiTheme="majorHAnsi" w:cstheme="majorHAnsi"/>
                <w:b/>
                <w:bCs/>
              </w:rPr>
            </w:pPr>
          </w:p>
          <w:p w14:paraId="54DC21B8" w14:textId="77777777" w:rsidR="00211DC3" w:rsidRDefault="00211DC3" w:rsidP="009A63E6">
            <w:pPr>
              <w:pStyle w:val="NoSpacing"/>
              <w:jc w:val="center"/>
              <w:rPr>
                <w:rFonts w:asciiTheme="majorHAnsi" w:hAnsiTheme="majorHAnsi" w:cstheme="majorHAnsi"/>
                <w:b/>
                <w:bCs/>
              </w:rPr>
            </w:pPr>
          </w:p>
          <w:p w14:paraId="78FAC58F" w14:textId="77777777" w:rsidR="00EA3366" w:rsidRDefault="00EA3366" w:rsidP="009A63E6">
            <w:pPr>
              <w:pStyle w:val="NoSpacing"/>
              <w:jc w:val="center"/>
              <w:rPr>
                <w:rFonts w:asciiTheme="majorHAnsi" w:hAnsiTheme="majorHAnsi" w:cstheme="majorHAnsi"/>
                <w:b/>
                <w:bCs/>
              </w:rPr>
            </w:pPr>
          </w:p>
          <w:p w14:paraId="2E07AF4C" w14:textId="77777777" w:rsidR="00EA3366" w:rsidRDefault="00EA3366" w:rsidP="009A63E6">
            <w:pPr>
              <w:pStyle w:val="NoSpacing"/>
              <w:jc w:val="center"/>
              <w:rPr>
                <w:rFonts w:asciiTheme="majorHAnsi" w:hAnsiTheme="majorHAnsi" w:cstheme="majorHAnsi"/>
                <w:b/>
                <w:bCs/>
              </w:rPr>
            </w:pPr>
          </w:p>
          <w:p w14:paraId="6D60BB82" w14:textId="77777777" w:rsidR="00EA3366" w:rsidRDefault="00EA3366" w:rsidP="009A63E6">
            <w:pPr>
              <w:pStyle w:val="NoSpacing"/>
              <w:jc w:val="center"/>
              <w:rPr>
                <w:rFonts w:asciiTheme="majorHAnsi" w:hAnsiTheme="majorHAnsi" w:cstheme="majorHAnsi"/>
                <w:b/>
                <w:bCs/>
              </w:rPr>
            </w:pPr>
          </w:p>
          <w:p w14:paraId="149BB8D6" w14:textId="77777777" w:rsidR="00EA3366" w:rsidRDefault="00EA3366" w:rsidP="009A63E6">
            <w:pPr>
              <w:pStyle w:val="NoSpacing"/>
              <w:jc w:val="center"/>
              <w:rPr>
                <w:rFonts w:asciiTheme="majorHAnsi" w:hAnsiTheme="majorHAnsi" w:cstheme="majorHAnsi"/>
                <w:b/>
                <w:bCs/>
              </w:rPr>
            </w:pPr>
          </w:p>
          <w:p w14:paraId="0E98092A" w14:textId="77777777" w:rsidR="00EA3366" w:rsidRDefault="00EA3366" w:rsidP="009A63E6">
            <w:pPr>
              <w:pStyle w:val="NoSpacing"/>
              <w:jc w:val="center"/>
              <w:rPr>
                <w:rFonts w:asciiTheme="majorHAnsi" w:hAnsiTheme="majorHAnsi" w:cstheme="majorHAnsi"/>
                <w:b/>
                <w:bCs/>
              </w:rPr>
            </w:pPr>
          </w:p>
          <w:p w14:paraId="2CD2FFF7" w14:textId="77777777" w:rsidR="00EA3366" w:rsidRDefault="00EA3366" w:rsidP="009A63E6">
            <w:pPr>
              <w:pStyle w:val="NoSpacing"/>
              <w:jc w:val="center"/>
              <w:rPr>
                <w:rFonts w:asciiTheme="majorHAnsi" w:hAnsiTheme="majorHAnsi" w:cstheme="majorHAnsi"/>
                <w:b/>
                <w:bCs/>
              </w:rPr>
            </w:pPr>
          </w:p>
          <w:p w14:paraId="16EDACE9" w14:textId="77777777" w:rsidR="00EA3366" w:rsidRDefault="00EA3366" w:rsidP="009A63E6">
            <w:pPr>
              <w:pStyle w:val="NoSpacing"/>
              <w:jc w:val="center"/>
              <w:rPr>
                <w:rFonts w:asciiTheme="majorHAnsi" w:hAnsiTheme="majorHAnsi" w:cstheme="majorHAnsi"/>
                <w:b/>
                <w:bCs/>
              </w:rPr>
            </w:pPr>
          </w:p>
          <w:p w14:paraId="5B4CD335" w14:textId="77777777" w:rsidR="00EA3366" w:rsidRDefault="00EA3366" w:rsidP="009A63E6">
            <w:pPr>
              <w:pStyle w:val="NoSpacing"/>
              <w:jc w:val="center"/>
              <w:rPr>
                <w:rFonts w:asciiTheme="majorHAnsi" w:hAnsiTheme="majorHAnsi" w:cstheme="majorHAnsi"/>
                <w:b/>
                <w:bCs/>
              </w:rPr>
            </w:pPr>
          </w:p>
          <w:p w14:paraId="5B829845" w14:textId="77777777" w:rsidR="00EA3366" w:rsidRDefault="00EA3366" w:rsidP="009A63E6">
            <w:pPr>
              <w:pStyle w:val="NoSpacing"/>
              <w:jc w:val="center"/>
              <w:rPr>
                <w:rFonts w:asciiTheme="majorHAnsi" w:hAnsiTheme="majorHAnsi" w:cstheme="majorHAnsi"/>
                <w:b/>
                <w:bCs/>
              </w:rPr>
            </w:pPr>
          </w:p>
          <w:p w14:paraId="10B3CFFD" w14:textId="77777777" w:rsidR="00EA3366" w:rsidRDefault="00EA3366" w:rsidP="009A63E6">
            <w:pPr>
              <w:pStyle w:val="NoSpacing"/>
              <w:jc w:val="center"/>
              <w:rPr>
                <w:rFonts w:asciiTheme="majorHAnsi" w:hAnsiTheme="majorHAnsi" w:cstheme="majorHAnsi"/>
                <w:b/>
                <w:bCs/>
              </w:rPr>
            </w:pPr>
          </w:p>
          <w:p w14:paraId="50065E08" w14:textId="77777777" w:rsidR="00EA3366" w:rsidRDefault="00EA3366" w:rsidP="009A63E6">
            <w:pPr>
              <w:pStyle w:val="NoSpacing"/>
              <w:jc w:val="center"/>
              <w:rPr>
                <w:rFonts w:asciiTheme="majorHAnsi" w:hAnsiTheme="majorHAnsi" w:cstheme="majorHAnsi"/>
                <w:b/>
                <w:bCs/>
              </w:rPr>
            </w:pPr>
          </w:p>
          <w:p w14:paraId="69A61B20" w14:textId="1558B8C8" w:rsidR="00EA3366" w:rsidRDefault="00EA3366" w:rsidP="009A63E6">
            <w:pPr>
              <w:pStyle w:val="NoSpacing"/>
              <w:jc w:val="center"/>
              <w:rPr>
                <w:rFonts w:asciiTheme="majorHAnsi" w:hAnsiTheme="majorHAnsi" w:cstheme="majorHAnsi"/>
                <w:b/>
                <w:bCs/>
              </w:rPr>
            </w:pPr>
          </w:p>
        </w:tc>
        <w:tc>
          <w:tcPr>
            <w:tcW w:w="5143" w:type="dxa"/>
          </w:tcPr>
          <w:p w14:paraId="64C2BCFB" w14:textId="77777777" w:rsidR="009A63E6" w:rsidRPr="009A63E6" w:rsidRDefault="009A63E6" w:rsidP="009A63E6">
            <w:pPr>
              <w:pStyle w:val="NoSpacing"/>
              <w:jc w:val="center"/>
              <w:rPr>
                <w:rFonts w:asciiTheme="majorHAnsi" w:hAnsiTheme="majorHAnsi" w:cstheme="majorHAnsi"/>
              </w:rPr>
            </w:pPr>
            <w:r w:rsidRPr="009A63E6">
              <w:rPr>
                <w:rFonts w:asciiTheme="majorHAnsi" w:hAnsiTheme="majorHAnsi" w:cstheme="majorHAnsi"/>
              </w:rPr>
              <w:lastRenderedPageBreak/>
              <w:t>The District Education Office</w:t>
            </w:r>
          </w:p>
          <w:p w14:paraId="1DD8E664" w14:textId="77777777" w:rsidR="009A63E6" w:rsidRPr="009A63E6" w:rsidRDefault="009A63E6" w:rsidP="009A63E6">
            <w:pPr>
              <w:pStyle w:val="NoSpacing"/>
              <w:jc w:val="center"/>
              <w:rPr>
                <w:rFonts w:asciiTheme="majorHAnsi" w:hAnsiTheme="majorHAnsi" w:cstheme="majorHAnsi"/>
              </w:rPr>
            </w:pPr>
            <w:r w:rsidRPr="009A63E6">
              <w:rPr>
                <w:rFonts w:asciiTheme="majorHAnsi" w:hAnsiTheme="majorHAnsi" w:cstheme="majorHAnsi"/>
              </w:rPr>
              <w:t>Neuadd Brycheiniog</w:t>
            </w:r>
          </w:p>
          <w:p w14:paraId="250B51D0" w14:textId="77777777" w:rsidR="009A63E6" w:rsidRPr="009A63E6" w:rsidRDefault="009A63E6" w:rsidP="009A63E6">
            <w:pPr>
              <w:pStyle w:val="NoSpacing"/>
              <w:jc w:val="center"/>
              <w:rPr>
                <w:rFonts w:asciiTheme="majorHAnsi" w:hAnsiTheme="majorHAnsi" w:cstheme="majorHAnsi"/>
                <w:b/>
                <w:bCs/>
              </w:rPr>
            </w:pPr>
            <w:r w:rsidRPr="009A63E6">
              <w:rPr>
                <w:rFonts w:asciiTheme="majorHAnsi" w:hAnsiTheme="majorHAnsi" w:cstheme="majorHAnsi"/>
              </w:rPr>
              <w:t>Brecon</w:t>
            </w:r>
          </w:p>
          <w:p w14:paraId="3E4E56FA" w14:textId="4665F3E4" w:rsidR="009A63E6" w:rsidRPr="009A63E6" w:rsidRDefault="009A63E6" w:rsidP="009A63E6">
            <w:pPr>
              <w:pStyle w:val="NoSpacing"/>
              <w:jc w:val="center"/>
              <w:rPr>
                <w:rFonts w:asciiTheme="majorHAnsi" w:hAnsiTheme="majorHAnsi" w:cstheme="majorHAnsi"/>
              </w:rPr>
            </w:pPr>
            <w:r w:rsidRPr="009A63E6">
              <w:rPr>
                <w:rFonts w:asciiTheme="majorHAnsi" w:hAnsiTheme="majorHAnsi" w:cstheme="majorHAnsi"/>
              </w:rPr>
              <w:t>01874 61221</w:t>
            </w:r>
            <w:r w:rsidR="0054612B">
              <w:rPr>
                <w:rFonts w:asciiTheme="majorHAnsi" w:hAnsiTheme="majorHAnsi" w:cstheme="majorHAnsi"/>
              </w:rPr>
              <w:t>1</w:t>
            </w:r>
          </w:p>
          <w:p w14:paraId="428CD001" w14:textId="77777777" w:rsidR="009A63E6" w:rsidRDefault="009A63E6">
            <w:pPr>
              <w:pStyle w:val="NormalWeb"/>
              <w:rPr>
                <w:rFonts w:asciiTheme="majorHAnsi" w:hAnsiTheme="majorHAnsi" w:cstheme="majorHAnsi"/>
                <w:b/>
                <w:bCs/>
              </w:rPr>
            </w:pPr>
          </w:p>
          <w:p w14:paraId="43BBE340" w14:textId="77777777" w:rsidR="006312D5" w:rsidRDefault="006312D5">
            <w:pPr>
              <w:pStyle w:val="NormalWeb"/>
              <w:rPr>
                <w:rFonts w:asciiTheme="majorHAnsi" w:hAnsiTheme="majorHAnsi" w:cstheme="majorHAnsi"/>
                <w:b/>
                <w:bCs/>
              </w:rPr>
            </w:pPr>
          </w:p>
          <w:p w14:paraId="0A8F3B38" w14:textId="77777777" w:rsidR="006312D5" w:rsidRDefault="006312D5">
            <w:pPr>
              <w:pStyle w:val="NormalWeb"/>
              <w:rPr>
                <w:rFonts w:asciiTheme="majorHAnsi" w:hAnsiTheme="majorHAnsi" w:cstheme="majorHAnsi"/>
                <w:b/>
                <w:bCs/>
              </w:rPr>
            </w:pPr>
          </w:p>
          <w:p w14:paraId="21667669" w14:textId="77777777" w:rsidR="006312D5" w:rsidRDefault="006312D5">
            <w:pPr>
              <w:pStyle w:val="NormalWeb"/>
              <w:rPr>
                <w:rFonts w:asciiTheme="majorHAnsi" w:hAnsiTheme="majorHAnsi" w:cstheme="majorHAnsi"/>
                <w:b/>
                <w:bCs/>
              </w:rPr>
            </w:pPr>
          </w:p>
          <w:p w14:paraId="1988B023" w14:textId="77777777" w:rsidR="006312D5" w:rsidRDefault="006312D5">
            <w:pPr>
              <w:pStyle w:val="NormalWeb"/>
              <w:rPr>
                <w:rFonts w:asciiTheme="majorHAnsi" w:hAnsiTheme="majorHAnsi" w:cstheme="majorHAnsi"/>
                <w:b/>
                <w:bCs/>
              </w:rPr>
            </w:pPr>
          </w:p>
          <w:p w14:paraId="246B7F41" w14:textId="72D96871" w:rsidR="006312D5" w:rsidRDefault="006312D5">
            <w:pPr>
              <w:pStyle w:val="NormalWeb"/>
              <w:rPr>
                <w:rFonts w:asciiTheme="majorHAnsi" w:hAnsiTheme="majorHAnsi" w:cstheme="majorHAnsi"/>
                <w:b/>
                <w:bCs/>
              </w:rPr>
            </w:pPr>
          </w:p>
        </w:tc>
      </w:tr>
    </w:tbl>
    <w:p w14:paraId="3813F4BA" w14:textId="7C69F87F" w:rsidR="00FE2180" w:rsidRPr="00386C12" w:rsidRDefault="00386C12" w:rsidP="00386C12">
      <w:pPr>
        <w:pStyle w:val="Heading1"/>
        <w:spacing w:before="300" w:after="300"/>
        <w:jc w:val="center"/>
        <w:textAlignment w:val="baseline"/>
        <w:rPr>
          <w:rFonts w:ascii="Open Sans" w:hAnsi="Open Sans" w:cs="Open Sans"/>
          <w:color w:val="333333"/>
          <w:kern w:val="36"/>
          <w:sz w:val="44"/>
          <w:szCs w:val="44"/>
        </w:rPr>
      </w:pPr>
      <w:r w:rsidRPr="00386C12">
        <w:rPr>
          <w:rFonts w:ascii="Open Sans" w:hAnsi="Open Sans" w:cs="Open Sans"/>
          <w:color w:val="333333"/>
          <w:kern w:val="36"/>
          <w:sz w:val="44"/>
          <w:szCs w:val="44"/>
        </w:rPr>
        <w:t>School Term Dates</w:t>
      </w:r>
      <w:r>
        <w:rPr>
          <w:rFonts w:ascii="Open Sans" w:hAnsi="Open Sans" w:cs="Open Sans"/>
          <w:color w:val="333333"/>
          <w:kern w:val="36"/>
          <w:sz w:val="44"/>
          <w:szCs w:val="44"/>
        </w:rPr>
        <w:t xml:space="preserve"> 2026-2027</w:t>
      </w:r>
    </w:p>
    <w:p w14:paraId="1EFA9EEC" w14:textId="77777777" w:rsidR="00386C12" w:rsidRDefault="00386C12" w:rsidP="00FE2180">
      <w:pPr>
        <w:ind w:firstLine="720"/>
        <w:textAlignment w:val="baseline"/>
        <w:outlineLvl w:val="2"/>
        <w:rPr>
          <w:rFonts w:asciiTheme="minorHAnsi" w:hAnsiTheme="minorHAnsi" w:cs="Open Sans"/>
          <w:b/>
          <w:bCs/>
          <w:color w:val="333333"/>
          <w:bdr w:val="none" w:sz="0" w:space="0" w:color="auto" w:frame="1"/>
        </w:rPr>
      </w:pPr>
    </w:p>
    <w:p w14:paraId="1C135981" w14:textId="2CB10ADE" w:rsidR="00FE2180" w:rsidRPr="00386C12" w:rsidRDefault="00FE2180" w:rsidP="00FE2180">
      <w:pPr>
        <w:ind w:firstLine="720"/>
        <w:textAlignment w:val="baseline"/>
        <w:outlineLvl w:val="2"/>
        <w:rPr>
          <w:rFonts w:cs="Open Sans"/>
          <w:b/>
          <w:bCs/>
          <w:color w:val="333333"/>
          <w:sz w:val="28"/>
          <w:szCs w:val="28"/>
          <w:bdr w:val="none" w:sz="0" w:space="0" w:color="auto" w:frame="1"/>
        </w:rPr>
      </w:pPr>
      <w:r w:rsidRPr="00386C12">
        <w:rPr>
          <w:rFonts w:asciiTheme="minorHAnsi" w:hAnsiTheme="minorHAnsi" w:cs="Open Sans"/>
          <w:b/>
          <w:bCs/>
          <w:color w:val="333333"/>
          <w:sz w:val="28"/>
          <w:szCs w:val="28"/>
          <w:bdr w:val="none" w:sz="0" w:space="0" w:color="auto" w:frame="1"/>
        </w:rPr>
        <w:t>Autumn Term 2026</w:t>
      </w:r>
    </w:p>
    <w:p w14:paraId="2D5D7BB0" w14:textId="77777777" w:rsidR="00FE2180" w:rsidRPr="00386C12" w:rsidRDefault="00FE2180" w:rsidP="00FE2180">
      <w:pPr>
        <w:textAlignment w:val="baseline"/>
        <w:outlineLvl w:val="2"/>
        <w:rPr>
          <w:rFonts w:asciiTheme="minorHAnsi" w:hAnsiTheme="minorHAnsi" w:cs="Open Sans"/>
          <w:b/>
          <w:bCs/>
          <w:color w:val="333333"/>
          <w:sz w:val="28"/>
          <w:szCs w:val="28"/>
          <w:bdr w:val="none" w:sz="0" w:space="0" w:color="auto" w:frame="1"/>
        </w:rPr>
      </w:pPr>
    </w:p>
    <w:p w14:paraId="765ECFE6" w14:textId="77777777" w:rsidR="00FE2180" w:rsidRPr="00386C12" w:rsidRDefault="00FE2180">
      <w:pPr>
        <w:numPr>
          <w:ilvl w:val="0"/>
          <w:numId w:val="7"/>
        </w:numPr>
        <w:textAlignment w:val="baseline"/>
        <w:rPr>
          <w:rFonts w:asciiTheme="minorHAnsi" w:hAnsiTheme="minorHAnsi" w:cs="Open Sans"/>
          <w:color w:val="333333"/>
          <w:sz w:val="28"/>
          <w:szCs w:val="28"/>
        </w:rPr>
      </w:pPr>
      <w:r w:rsidRPr="00386C12">
        <w:rPr>
          <w:rFonts w:asciiTheme="minorHAnsi" w:hAnsiTheme="minorHAnsi" w:cs="Open Sans"/>
          <w:color w:val="333333"/>
          <w:sz w:val="28"/>
          <w:szCs w:val="28"/>
        </w:rPr>
        <w:t>Tuesday 1 September 2026 to Friday 23 October 2026</w:t>
      </w:r>
    </w:p>
    <w:p w14:paraId="2E5A96E7" w14:textId="77777777" w:rsidR="00FE2180" w:rsidRPr="00386C12" w:rsidRDefault="00FE2180">
      <w:pPr>
        <w:numPr>
          <w:ilvl w:val="0"/>
          <w:numId w:val="7"/>
        </w:numPr>
        <w:textAlignment w:val="baseline"/>
        <w:rPr>
          <w:rFonts w:asciiTheme="minorHAnsi" w:hAnsiTheme="minorHAnsi" w:cs="Open Sans"/>
          <w:color w:val="333333"/>
          <w:sz w:val="28"/>
          <w:szCs w:val="28"/>
        </w:rPr>
      </w:pPr>
      <w:r w:rsidRPr="00386C12">
        <w:rPr>
          <w:rFonts w:asciiTheme="minorHAnsi" w:hAnsiTheme="minorHAnsi" w:cs="Open Sans"/>
          <w:b/>
          <w:bCs/>
          <w:color w:val="333333"/>
          <w:sz w:val="28"/>
          <w:szCs w:val="28"/>
          <w:bdr w:val="none" w:sz="0" w:space="0" w:color="auto" w:frame="1"/>
        </w:rPr>
        <w:t>Half Term - Monday 26 October 2026 to Friday 30 October 2026</w:t>
      </w:r>
    </w:p>
    <w:p w14:paraId="645BE891" w14:textId="77777777" w:rsidR="00FE2180" w:rsidRPr="00386C12" w:rsidRDefault="00FE2180">
      <w:pPr>
        <w:numPr>
          <w:ilvl w:val="0"/>
          <w:numId w:val="7"/>
        </w:numPr>
        <w:textAlignment w:val="baseline"/>
        <w:rPr>
          <w:rFonts w:asciiTheme="minorHAnsi" w:hAnsiTheme="minorHAnsi" w:cs="Open Sans"/>
          <w:color w:val="333333"/>
          <w:sz w:val="28"/>
          <w:szCs w:val="28"/>
        </w:rPr>
      </w:pPr>
      <w:r w:rsidRPr="00386C12">
        <w:rPr>
          <w:rFonts w:asciiTheme="minorHAnsi" w:hAnsiTheme="minorHAnsi" w:cs="Open Sans"/>
          <w:color w:val="333333"/>
          <w:sz w:val="28"/>
          <w:szCs w:val="28"/>
        </w:rPr>
        <w:t>Monday 2 November 2026 to Tuesday 22 December 2026</w:t>
      </w:r>
    </w:p>
    <w:p w14:paraId="34F5FBE9" w14:textId="77777777" w:rsidR="00FE2180" w:rsidRPr="00386C12" w:rsidRDefault="00FE2180" w:rsidP="00FE2180">
      <w:pPr>
        <w:ind w:left="720"/>
        <w:textAlignment w:val="baseline"/>
        <w:rPr>
          <w:rFonts w:asciiTheme="minorHAnsi" w:hAnsiTheme="minorHAnsi" w:cs="Open Sans"/>
          <w:color w:val="423115"/>
          <w:sz w:val="28"/>
          <w:szCs w:val="28"/>
        </w:rPr>
      </w:pPr>
    </w:p>
    <w:p w14:paraId="5BCDEF70" w14:textId="77777777" w:rsidR="00FE2180" w:rsidRPr="00386C12" w:rsidRDefault="00FE2180" w:rsidP="00FE2180">
      <w:pPr>
        <w:ind w:left="720"/>
        <w:textAlignment w:val="baseline"/>
        <w:rPr>
          <w:rFonts w:asciiTheme="minorHAnsi" w:hAnsiTheme="minorHAnsi" w:cs="Open Sans"/>
          <w:b/>
          <w:bCs/>
          <w:color w:val="423115"/>
          <w:sz w:val="28"/>
          <w:szCs w:val="28"/>
          <w:u w:val="single"/>
        </w:rPr>
      </w:pPr>
      <w:r w:rsidRPr="00386C12">
        <w:rPr>
          <w:rFonts w:asciiTheme="minorHAnsi" w:hAnsiTheme="minorHAnsi" w:cs="Open Sans"/>
          <w:b/>
          <w:bCs/>
          <w:color w:val="423115"/>
          <w:sz w:val="28"/>
          <w:szCs w:val="28"/>
          <w:u w:val="single"/>
        </w:rPr>
        <w:t>Non-</w:t>
      </w:r>
      <w:r w:rsidRPr="00386C12">
        <w:rPr>
          <w:rFonts w:cs="Open Sans"/>
          <w:b/>
          <w:bCs/>
          <w:color w:val="423115"/>
          <w:sz w:val="28"/>
          <w:szCs w:val="28"/>
          <w:u w:val="single"/>
        </w:rPr>
        <w:t>p</w:t>
      </w:r>
      <w:r w:rsidRPr="00386C12">
        <w:rPr>
          <w:rFonts w:asciiTheme="minorHAnsi" w:hAnsiTheme="minorHAnsi" w:cs="Open Sans"/>
          <w:b/>
          <w:bCs/>
          <w:color w:val="423115"/>
          <w:sz w:val="28"/>
          <w:szCs w:val="28"/>
          <w:u w:val="single"/>
        </w:rPr>
        <w:t>upil Days</w:t>
      </w:r>
    </w:p>
    <w:p w14:paraId="066774B5" w14:textId="77777777" w:rsidR="00FE2180" w:rsidRPr="00386C12" w:rsidRDefault="00FE2180" w:rsidP="00FE2180">
      <w:pPr>
        <w:ind w:left="720"/>
        <w:textAlignment w:val="baseline"/>
        <w:rPr>
          <w:rFonts w:asciiTheme="minorHAnsi" w:hAnsiTheme="minorHAnsi" w:cs="Open Sans"/>
          <w:color w:val="423115"/>
          <w:sz w:val="28"/>
          <w:szCs w:val="28"/>
        </w:rPr>
      </w:pPr>
      <w:r w:rsidRPr="00386C12">
        <w:rPr>
          <w:rFonts w:asciiTheme="minorHAnsi" w:hAnsiTheme="minorHAnsi" w:cs="Open Sans"/>
          <w:color w:val="423115"/>
          <w:sz w:val="28"/>
          <w:szCs w:val="28"/>
        </w:rPr>
        <w:t>Tuesday 1 September 2026 – Inset Day</w:t>
      </w:r>
    </w:p>
    <w:p w14:paraId="49F4EF23" w14:textId="77777777" w:rsidR="00FE2180" w:rsidRPr="00386C12" w:rsidRDefault="00FE2180" w:rsidP="00FE2180">
      <w:pPr>
        <w:ind w:left="720"/>
        <w:textAlignment w:val="baseline"/>
        <w:rPr>
          <w:rFonts w:cs="Open Sans"/>
          <w:color w:val="423115"/>
          <w:sz w:val="28"/>
          <w:szCs w:val="28"/>
        </w:rPr>
      </w:pPr>
      <w:r w:rsidRPr="00386C12">
        <w:rPr>
          <w:rFonts w:asciiTheme="minorHAnsi" w:hAnsiTheme="minorHAnsi" w:cs="Open Sans"/>
          <w:color w:val="423115"/>
          <w:sz w:val="28"/>
          <w:szCs w:val="28"/>
        </w:rPr>
        <w:t>Friday 2 October 2026 - Brecon Cluster Inset</w:t>
      </w:r>
      <w:r w:rsidRPr="00386C12">
        <w:rPr>
          <w:rFonts w:asciiTheme="minorHAnsi" w:hAnsiTheme="minorHAnsi" w:cs="Open Sans"/>
          <w:color w:val="423115"/>
          <w:sz w:val="28"/>
          <w:szCs w:val="28"/>
        </w:rPr>
        <w:br/>
        <w:t>Monday 5 October 2026 - Brecon Cluster Inset</w:t>
      </w:r>
    </w:p>
    <w:p w14:paraId="5486F212" w14:textId="77777777" w:rsidR="00FE2180" w:rsidRPr="00386C12" w:rsidRDefault="00FE2180" w:rsidP="00FE2180">
      <w:pPr>
        <w:ind w:left="720"/>
        <w:textAlignment w:val="baseline"/>
        <w:rPr>
          <w:rFonts w:ascii="Open Sans" w:hAnsi="Open Sans" w:cs="Open Sans"/>
          <w:color w:val="333333"/>
          <w:sz w:val="28"/>
          <w:szCs w:val="28"/>
        </w:rPr>
      </w:pPr>
      <w:r w:rsidRPr="00386C12">
        <w:rPr>
          <w:rFonts w:ascii="Open Sans" w:hAnsi="Open Sans" w:cs="Open Sans"/>
          <w:color w:val="423115"/>
          <w:sz w:val="28"/>
          <w:szCs w:val="28"/>
        </w:rPr>
        <w:br/>
      </w:r>
    </w:p>
    <w:p w14:paraId="58018D01" w14:textId="77777777" w:rsidR="00FE2180" w:rsidRPr="00386C12" w:rsidRDefault="00FE2180" w:rsidP="00FE2180">
      <w:pPr>
        <w:spacing w:after="160" w:line="278" w:lineRule="auto"/>
        <w:ind w:firstLine="720"/>
        <w:rPr>
          <w:rFonts w:ascii="Aptos" w:hAnsi="Aptos"/>
          <w:b/>
          <w:bCs/>
          <w:sz w:val="28"/>
          <w:szCs w:val="28"/>
        </w:rPr>
      </w:pPr>
      <w:r w:rsidRPr="00386C12">
        <w:rPr>
          <w:rFonts w:ascii="Aptos" w:hAnsi="Aptos"/>
          <w:b/>
          <w:bCs/>
          <w:sz w:val="28"/>
          <w:szCs w:val="28"/>
        </w:rPr>
        <w:t>Spring Term 2027</w:t>
      </w:r>
    </w:p>
    <w:p w14:paraId="4E8B51DA" w14:textId="77777777" w:rsidR="00FE2180" w:rsidRPr="00386C12" w:rsidRDefault="00FE2180">
      <w:pPr>
        <w:pStyle w:val="NoSpacing"/>
        <w:numPr>
          <w:ilvl w:val="0"/>
          <w:numId w:val="8"/>
        </w:numPr>
        <w:rPr>
          <w:rFonts w:ascii="Aptos" w:hAnsi="Aptos"/>
          <w:sz w:val="28"/>
          <w:szCs w:val="28"/>
        </w:rPr>
      </w:pPr>
      <w:r w:rsidRPr="00386C12">
        <w:rPr>
          <w:rFonts w:ascii="Aptos" w:hAnsi="Aptos"/>
          <w:sz w:val="28"/>
          <w:szCs w:val="28"/>
        </w:rPr>
        <w:t>Monday 4 January 2027 to Friday 5 February 2027</w:t>
      </w:r>
    </w:p>
    <w:p w14:paraId="51D00703" w14:textId="77777777" w:rsidR="00FE2180" w:rsidRPr="00386C12" w:rsidRDefault="00FE2180">
      <w:pPr>
        <w:pStyle w:val="NoSpacing"/>
        <w:numPr>
          <w:ilvl w:val="0"/>
          <w:numId w:val="8"/>
        </w:numPr>
        <w:rPr>
          <w:rFonts w:ascii="Aptos" w:hAnsi="Aptos"/>
          <w:sz w:val="28"/>
          <w:szCs w:val="28"/>
        </w:rPr>
      </w:pPr>
      <w:r w:rsidRPr="00386C12">
        <w:rPr>
          <w:rFonts w:ascii="Aptos" w:hAnsi="Aptos"/>
          <w:b/>
          <w:bCs/>
          <w:sz w:val="28"/>
          <w:szCs w:val="28"/>
        </w:rPr>
        <w:t>Half Term - Monday 8 February 2027 to Friday 12 February 2027</w:t>
      </w:r>
    </w:p>
    <w:p w14:paraId="34A9F0BB" w14:textId="77777777" w:rsidR="00FE2180" w:rsidRPr="00386C12" w:rsidRDefault="00FE2180">
      <w:pPr>
        <w:pStyle w:val="NoSpacing"/>
        <w:numPr>
          <w:ilvl w:val="0"/>
          <w:numId w:val="8"/>
        </w:numPr>
        <w:rPr>
          <w:rFonts w:ascii="Aptos" w:hAnsi="Aptos"/>
          <w:sz w:val="28"/>
          <w:szCs w:val="28"/>
        </w:rPr>
      </w:pPr>
      <w:r w:rsidRPr="00386C12">
        <w:rPr>
          <w:rFonts w:ascii="Aptos" w:hAnsi="Aptos"/>
          <w:sz w:val="28"/>
          <w:szCs w:val="28"/>
        </w:rPr>
        <w:t>Monday 15 February 2027 to Friday 19 March 2027</w:t>
      </w:r>
    </w:p>
    <w:p w14:paraId="76850C53" w14:textId="77777777" w:rsidR="00FE2180" w:rsidRPr="00386C12" w:rsidRDefault="00FE2180" w:rsidP="00FE2180">
      <w:pPr>
        <w:pStyle w:val="NoSpacing"/>
        <w:ind w:left="720"/>
        <w:rPr>
          <w:rFonts w:ascii="Aptos" w:hAnsi="Aptos"/>
          <w:sz w:val="28"/>
          <w:szCs w:val="28"/>
        </w:rPr>
      </w:pPr>
    </w:p>
    <w:p w14:paraId="6936B68C" w14:textId="77777777" w:rsidR="00FE2180" w:rsidRPr="00386C12" w:rsidRDefault="00FE2180" w:rsidP="00FE2180">
      <w:pPr>
        <w:ind w:left="720"/>
        <w:rPr>
          <w:rFonts w:ascii="Aptos" w:hAnsi="Aptos"/>
          <w:sz w:val="28"/>
          <w:szCs w:val="28"/>
        </w:rPr>
      </w:pPr>
      <w:r w:rsidRPr="00386C12">
        <w:rPr>
          <w:rFonts w:ascii="Aptos" w:hAnsi="Aptos"/>
          <w:b/>
          <w:bCs/>
          <w:sz w:val="28"/>
          <w:szCs w:val="28"/>
        </w:rPr>
        <w:t>Non-pupil days:</w:t>
      </w:r>
      <w:r w:rsidRPr="00386C12">
        <w:rPr>
          <w:rFonts w:ascii="Aptos" w:hAnsi="Aptos"/>
          <w:sz w:val="28"/>
          <w:szCs w:val="28"/>
        </w:rPr>
        <w:br/>
        <w:t>Monday 4 January 2027 – Inset Day</w:t>
      </w:r>
      <w:r w:rsidRPr="00386C12">
        <w:rPr>
          <w:rFonts w:ascii="Aptos" w:hAnsi="Aptos"/>
          <w:sz w:val="28"/>
          <w:szCs w:val="28"/>
        </w:rPr>
        <w:br/>
        <w:t>Tuesday 5 January 2027 – Brecon Cluster Inset</w:t>
      </w:r>
    </w:p>
    <w:p w14:paraId="56616293" w14:textId="77777777" w:rsidR="00FE2180" w:rsidRPr="00386C12" w:rsidRDefault="00FE2180" w:rsidP="00FE2180">
      <w:pPr>
        <w:ind w:left="720"/>
        <w:rPr>
          <w:rFonts w:ascii="Aptos" w:hAnsi="Aptos"/>
          <w:sz w:val="28"/>
          <w:szCs w:val="28"/>
        </w:rPr>
      </w:pPr>
    </w:p>
    <w:p w14:paraId="7306165D" w14:textId="77777777" w:rsidR="00FE2180" w:rsidRPr="00386C12" w:rsidRDefault="00FE2180" w:rsidP="00FE2180">
      <w:pPr>
        <w:ind w:left="720"/>
        <w:rPr>
          <w:rFonts w:ascii="Aptos" w:hAnsi="Aptos"/>
          <w:sz w:val="28"/>
          <w:szCs w:val="28"/>
        </w:rPr>
      </w:pPr>
    </w:p>
    <w:p w14:paraId="4B94D124" w14:textId="77777777" w:rsidR="00FE2180" w:rsidRPr="00386C12" w:rsidRDefault="00FE2180" w:rsidP="00FE2180">
      <w:pPr>
        <w:spacing w:after="160" w:line="278" w:lineRule="auto"/>
        <w:ind w:firstLine="720"/>
        <w:rPr>
          <w:rFonts w:ascii="Aptos" w:hAnsi="Aptos"/>
          <w:b/>
          <w:bCs/>
          <w:sz w:val="28"/>
          <w:szCs w:val="28"/>
        </w:rPr>
      </w:pPr>
      <w:r w:rsidRPr="00386C12">
        <w:rPr>
          <w:rFonts w:ascii="Aptos" w:hAnsi="Aptos"/>
          <w:b/>
          <w:bCs/>
          <w:sz w:val="28"/>
          <w:szCs w:val="28"/>
        </w:rPr>
        <w:t>Summer Term 2027</w:t>
      </w:r>
    </w:p>
    <w:p w14:paraId="27282686" w14:textId="77777777" w:rsidR="00FE2180" w:rsidRPr="00386C12" w:rsidRDefault="00FE2180">
      <w:pPr>
        <w:pStyle w:val="NoSpacing"/>
        <w:numPr>
          <w:ilvl w:val="0"/>
          <w:numId w:val="9"/>
        </w:numPr>
        <w:rPr>
          <w:rFonts w:ascii="Aptos" w:hAnsi="Aptos"/>
          <w:sz w:val="28"/>
          <w:szCs w:val="28"/>
        </w:rPr>
      </w:pPr>
      <w:r w:rsidRPr="00386C12">
        <w:rPr>
          <w:rFonts w:ascii="Aptos" w:hAnsi="Aptos"/>
          <w:sz w:val="28"/>
          <w:szCs w:val="28"/>
        </w:rPr>
        <w:t>Monday 5 April 2027 to Friday 28 May 2027</w:t>
      </w:r>
    </w:p>
    <w:p w14:paraId="4A5AB15B" w14:textId="77777777" w:rsidR="00FE2180" w:rsidRPr="00386C12" w:rsidRDefault="00FE2180">
      <w:pPr>
        <w:pStyle w:val="NoSpacing"/>
        <w:numPr>
          <w:ilvl w:val="0"/>
          <w:numId w:val="9"/>
        </w:numPr>
        <w:rPr>
          <w:rFonts w:ascii="Aptos" w:hAnsi="Aptos"/>
          <w:sz w:val="28"/>
          <w:szCs w:val="28"/>
        </w:rPr>
      </w:pPr>
      <w:r w:rsidRPr="00386C12">
        <w:rPr>
          <w:rFonts w:ascii="Aptos" w:hAnsi="Aptos"/>
          <w:b/>
          <w:bCs/>
          <w:sz w:val="28"/>
          <w:szCs w:val="28"/>
        </w:rPr>
        <w:t>Half-term - Monday 31 May 2027 to Friday 4 June 2027</w:t>
      </w:r>
    </w:p>
    <w:p w14:paraId="1452BF43" w14:textId="77777777" w:rsidR="00FE2180" w:rsidRPr="00386C12" w:rsidRDefault="00FE2180">
      <w:pPr>
        <w:pStyle w:val="NoSpacing"/>
        <w:numPr>
          <w:ilvl w:val="0"/>
          <w:numId w:val="9"/>
        </w:numPr>
        <w:rPr>
          <w:rFonts w:ascii="Aptos" w:hAnsi="Aptos"/>
          <w:sz w:val="28"/>
          <w:szCs w:val="28"/>
        </w:rPr>
      </w:pPr>
      <w:r w:rsidRPr="00386C12">
        <w:rPr>
          <w:rFonts w:ascii="Aptos" w:hAnsi="Aptos"/>
          <w:sz w:val="28"/>
          <w:szCs w:val="28"/>
        </w:rPr>
        <w:t>Monday 7 June 2027 to Friday 16 July 2027</w:t>
      </w:r>
    </w:p>
    <w:p w14:paraId="45802097" w14:textId="77777777" w:rsidR="00FE2180" w:rsidRPr="00386C12" w:rsidRDefault="00FE2180" w:rsidP="00FE2180">
      <w:pPr>
        <w:pStyle w:val="NoSpacing"/>
        <w:rPr>
          <w:rFonts w:ascii="Aptos" w:hAnsi="Aptos"/>
          <w:sz w:val="28"/>
          <w:szCs w:val="28"/>
        </w:rPr>
      </w:pPr>
    </w:p>
    <w:p w14:paraId="5F6F23FC" w14:textId="77777777" w:rsidR="00FE2180" w:rsidRPr="00386C12" w:rsidRDefault="00FE2180" w:rsidP="00FE2180">
      <w:pPr>
        <w:ind w:left="720"/>
        <w:rPr>
          <w:rFonts w:ascii="Aptos" w:hAnsi="Aptos"/>
          <w:sz w:val="28"/>
          <w:szCs w:val="28"/>
        </w:rPr>
      </w:pPr>
      <w:r w:rsidRPr="00386C12">
        <w:rPr>
          <w:rFonts w:ascii="Aptos" w:hAnsi="Aptos"/>
          <w:b/>
          <w:bCs/>
          <w:sz w:val="28"/>
          <w:szCs w:val="28"/>
        </w:rPr>
        <w:t>Non-pupil days:</w:t>
      </w:r>
      <w:r w:rsidRPr="00386C12">
        <w:rPr>
          <w:rFonts w:ascii="Aptos" w:hAnsi="Aptos"/>
          <w:sz w:val="28"/>
          <w:szCs w:val="28"/>
        </w:rPr>
        <w:br/>
        <w:t>Friday 18 July 2027 – Inset Day</w:t>
      </w:r>
      <w:r w:rsidRPr="00386C12">
        <w:rPr>
          <w:rFonts w:ascii="Aptos" w:hAnsi="Aptos"/>
          <w:sz w:val="28"/>
          <w:szCs w:val="28"/>
        </w:rPr>
        <w:br/>
      </w:r>
    </w:p>
    <w:p w14:paraId="63D5204B" w14:textId="0244D49C" w:rsidR="006312D5" w:rsidRPr="00386C12" w:rsidRDefault="006312D5" w:rsidP="00E76C94">
      <w:pPr>
        <w:spacing w:before="100" w:beforeAutospacing="1" w:after="100" w:afterAutospacing="1"/>
        <w:rPr>
          <w:rFonts w:asciiTheme="majorHAnsi" w:hAnsiTheme="majorHAnsi" w:cstheme="majorHAnsi"/>
          <w:color w:val="1F3864" w:themeColor="accent1" w:themeShade="80"/>
          <w:sz w:val="28"/>
          <w:szCs w:val="28"/>
        </w:rPr>
      </w:pPr>
    </w:p>
    <w:p w14:paraId="259D25B6" w14:textId="18BC8413" w:rsidR="006312D5" w:rsidRPr="00386C12" w:rsidRDefault="006312D5" w:rsidP="00E76C94">
      <w:pPr>
        <w:spacing w:before="100" w:beforeAutospacing="1" w:after="100" w:afterAutospacing="1"/>
        <w:rPr>
          <w:rFonts w:asciiTheme="majorHAnsi" w:hAnsiTheme="majorHAnsi" w:cstheme="majorHAnsi"/>
          <w:color w:val="1F3864" w:themeColor="accent1" w:themeShade="80"/>
          <w:sz w:val="28"/>
          <w:szCs w:val="28"/>
        </w:rPr>
      </w:pPr>
    </w:p>
    <w:p w14:paraId="203591F2" w14:textId="77777777" w:rsidR="006312D5" w:rsidRPr="00386C12" w:rsidRDefault="006312D5" w:rsidP="00E76C94">
      <w:pPr>
        <w:spacing w:before="100" w:beforeAutospacing="1" w:after="100" w:afterAutospacing="1"/>
        <w:rPr>
          <w:rFonts w:asciiTheme="majorHAnsi" w:hAnsiTheme="majorHAnsi" w:cstheme="majorHAnsi"/>
          <w:color w:val="1F3864" w:themeColor="accent1" w:themeShade="80"/>
          <w:sz w:val="28"/>
          <w:szCs w:val="28"/>
        </w:rPr>
      </w:pPr>
    </w:p>
    <w:p w14:paraId="1409B84F" w14:textId="130B2BD6" w:rsidR="00E76C94" w:rsidRPr="00211DC3" w:rsidRDefault="00F464ED" w:rsidP="00E76C94">
      <w:pPr>
        <w:spacing w:before="100" w:beforeAutospacing="1" w:after="100" w:afterAutospacing="1"/>
        <w:jc w:val="center"/>
        <w:rPr>
          <w:rFonts w:asciiTheme="majorHAnsi" w:hAnsiTheme="majorHAnsi" w:cstheme="majorHAnsi"/>
          <w:b/>
          <w:color w:val="1F3864" w:themeColor="accent1" w:themeShade="80"/>
          <w:sz w:val="32"/>
          <w:szCs w:val="32"/>
        </w:rPr>
      </w:pPr>
      <w:r w:rsidRPr="00211DC3">
        <w:rPr>
          <w:rFonts w:asciiTheme="majorHAnsi" w:hAnsiTheme="majorHAnsi" w:cstheme="majorHAnsi"/>
          <w:color w:val="1F3864" w:themeColor="accent1" w:themeShade="80"/>
          <w:sz w:val="32"/>
          <w:szCs w:val="32"/>
        </w:rPr>
        <w:lastRenderedPageBreak/>
        <w:t>S</w:t>
      </w:r>
      <w:r w:rsidRPr="00211DC3">
        <w:rPr>
          <w:rFonts w:asciiTheme="majorHAnsi" w:hAnsiTheme="majorHAnsi" w:cstheme="majorHAnsi"/>
          <w:b/>
          <w:color w:val="1F3864" w:themeColor="accent1" w:themeShade="80"/>
          <w:sz w:val="32"/>
          <w:szCs w:val="32"/>
        </w:rPr>
        <w:t>taff and class structure</w:t>
      </w:r>
    </w:p>
    <w:p w14:paraId="0DAAD941" w14:textId="4F0610C8" w:rsidR="00F464ED" w:rsidRPr="00E401D2" w:rsidRDefault="00F464ED" w:rsidP="00E401D2">
      <w:pPr>
        <w:spacing w:before="100" w:beforeAutospacing="1" w:after="100" w:afterAutospacing="1"/>
        <w:rPr>
          <w:rFonts w:asciiTheme="majorHAnsi" w:hAnsiTheme="majorHAnsi" w:cstheme="majorHAnsi"/>
        </w:rPr>
      </w:pPr>
      <w:r w:rsidRPr="00E401D2">
        <w:rPr>
          <w:rFonts w:asciiTheme="majorHAnsi" w:hAnsiTheme="majorHAnsi" w:cstheme="majorHAnsi"/>
        </w:rPr>
        <w:t>The following staff and class structure has been approved by the Governing Body for the academic year 202</w:t>
      </w:r>
      <w:r w:rsidR="00640564">
        <w:rPr>
          <w:rFonts w:asciiTheme="majorHAnsi" w:hAnsiTheme="majorHAnsi" w:cstheme="majorHAnsi"/>
        </w:rPr>
        <w:t>5</w:t>
      </w:r>
      <w:r w:rsidRPr="00E401D2">
        <w:rPr>
          <w:rFonts w:asciiTheme="majorHAnsi" w:hAnsiTheme="majorHAnsi" w:cstheme="majorHAnsi"/>
        </w:rPr>
        <w:t>-2</w:t>
      </w:r>
      <w:r w:rsidR="00640564">
        <w:rPr>
          <w:rFonts w:asciiTheme="majorHAnsi" w:hAnsiTheme="majorHAnsi" w:cstheme="majorHAnsi"/>
        </w:rPr>
        <w:t>6</w:t>
      </w:r>
      <w:r w:rsidRPr="00E401D2">
        <w:rPr>
          <w:rFonts w:asciiTheme="majorHAnsi" w:hAnsiTheme="majorHAnsi" w:cstheme="majorHAns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7"/>
        <w:gridCol w:w="863"/>
        <w:gridCol w:w="2805"/>
        <w:gridCol w:w="4856"/>
      </w:tblGrid>
      <w:tr w:rsidR="00B76693" w:rsidRPr="00B76693" w14:paraId="39533D1B" w14:textId="77777777" w:rsidTr="006312D5">
        <w:tc>
          <w:tcPr>
            <w:tcW w:w="1677" w:type="dxa"/>
          </w:tcPr>
          <w:p w14:paraId="7DD4B5E2"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Class</w:t>
            </w:r>
          </w:p>
        </w:tc>
        <w:tc>
          <w:tcPr>
            <w:tcW w:w="863" w:type="dxa"/>
          </w:tcPr>
          <w:p w14:paraId="645299D5"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No of Pupils</w:t>
            </w:r>
          </w:p>
        </w:tc>
        <w:tc>
          <w:tcPr>
            <w:tcW w:w="2805" w:type="dxa"/>
          </w:tcPr>
          <w:p w14:paraId="4FE46E99"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Staff</w:t>
            </w:r>
          </w:p>
        </w:tc>
        <w:tc>
          <w:tcPr>
            <w:tcW w:w="4856" w:type="dxa"/>
          </w:tcPr>
          <w:p w14:paraId="0973C4D8"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Curriculum Responsibilities</w:t>
            </w:r>
          </w:p>
        </w:tc>
      </w:tr>
      <w:tr w:rsidR="00B76693" w:rsidRPr="00B76693" w14:paraId="260A55AE" w14:textId="77777777" w:rsidTr="006312D5">
        <w:tc>
          <w:tcPr>
            <w:tcW w:w="1677" w:type="dxa"/>
          </w:tcPr>
          <w:p w14:paraId="495BF5D9"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Headteacher</w:t>
            </w:r>
          </w:p>
        </w:tc>
        <w:tc>
          <w:tcPr>
            <w:tcW w:w="863" w:type="dxa"/>
          </w:tcPr>
          <w:p w14:paraId="67F352C8" w14:textId="77777777" w:rsidR="00B76693" w:rsidRPr="00117764" w:rsidRDefault="00B76693" w:rsidP="00B76693">
            <w:pPr>
              <w:spacing w:before="100" w:beforeAutospacing="1" w:after="100" w:afterAutospacing="1"/>
              <w:rPr>
                <w:rFonts w:ascii="Comic Sans MS" w:hAnsi="Comic Sans MS" w:cs="Arial"/>
                <w:sz w:val="18"/>
                <w:szCs w:val="18"/>
                <w:highlight w:val="yellow"/>
                <w:lang w:eastAsia="en-US"/>
              </w:rPr>
            </w:pPr>
          </w:p>
        </w:tc>
        <w:tc>
          <w:tcPr>
            <w:tcW w:w="2805" w:type="dxa"/>
          </w:tcPr>
          <w:p w14:paraId="7CBBB166" w14:textId="36400175"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 xml:space="preserve">Mrs </w:t>
            </w:r>
            <w:r w:rsidR="005C5B3B">
              <w:rPr>
                <w:rFonts w:ascii="Comic Sans MS" w:hAnsi="Comic Sans MS" w:cs="Arial"/>
                <w:sz w:val="18"/>
                <w:szCs w:val="18"/>
                <w:lang w:eastAsia="en-US"/>
              </w:rPr>
              <w:t>C</w:t>
            </w:r>
            <w:r w:rsidRPr="00B76693">
              <w:rPr>
                <w:rFonts w:ascii="Comic Sans MS" w:hAnsi="Comic Sans MS" w:cs="Arial"/>
                <w:sz w:val="18"/>
                <w:szCs w:val="18"/>
                <w:lang w:eastAsia="en-US"/>
              </w:rPr>
              <w:t xml:space="preserve"> </w:t>
            </w:r>
            <w:r w:rsidR="004C585E">
              <w:rPr>
                <w:rFonts w:ascii="Comic Sans MS" w:hAnsi="Comic Sans MS" w:cs="Arial"/>
                <w:sz w:val="18"/>
                <w:szCs w:val="18"/>
                <w:lang w:eastAsia="en-US"/>
              </w:rPr>
              <w:t>North</w:t>
            </w:r>
          </w:p>
          <w:p w14:paraId="342A9729" w14:textId="77777777" w:rsidR="00B76693" w:rsidRPr="00B76693" w:rsidRDefault="00B76693" w:rsidP="00B76693">
            <w:pPr>
              <w:spacing w:before="100" w:beforeAutospacing="1" w:after="100" w:afterAutospacing="1"/>
              <w:rPr>
                <w:rFonts w:ascii="Comic Sans MS" w:hAnsi="Comic Sans MS" w:cs="Arial"/>
                <w:sz w:val="18"/>
                <w:szCs w:val="18"/>
                <w:lang w:eastAsia="en-US"/>
              </w:rPr>
            </w:pPr>
          </w:p>
        </w:tc>
        <w:tc>
          <w:tcPr>
            <w:tcW w:w="4856" w:type="dxa"/>
          </w:tcPr>
          <w:p w14:paraId="50674D39" w14:textId="0F979730"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Teaching &amp; Learning/Designated Child Protection Officer /Health and Safety</w:t>
            </w:r>
            <w:r w:rsidR="00640564">
              <w:rPr>
                <w:rFonts w:ascii="Comic Sans MS" w:hAnsi="Comic Sans MS" w:cs="Arial"/>
                <w:sz w:val="18"/>
                <w:szCs w:val="18"/>
                <w:lang w:eastAsia="en-US"/>
              </w:rPr>
              <w:t>, Health and Wellbeing AOL</w:t>
            </w:r>
            <w:r w:rsidR="006312D5">
              <w:rPr>
                <w:rFonts w:ascii="Comic Sans MS" w:hAnsi="Comic Sans MS" w:cs="Arial"/>
                <w:sz w:val="18"/>
                <w:szCs w:val="18"/>
                <w:lang w:eastAsia="en-US"/>
              </w:rPr>
              <w:t>E</w:t>
            </w:r>
            <w:r w:rsidR="00EE66D9">
              <w:rPr>
                <w:rFonts w:ascii="Comic Sans MS" w:hAnsi="Comic Sans MS" w:cs="Arial"/>
                <w:sz w:val="18"/>
                <w:szCs w:val="18"/>
                <w:lang w:eastAsia="en-US"/>
              </w:rPr>
              <w:t>/School Council</w:t>
            </w:r>
          </w:p>
        </w:tc>
      </w:tr>
      <w:tr w:rsidR="00B76693" w:rsidRPr="00B76693" w14:paraId="29F56354" w14:textId="77777777" w:rsidTr="006312D5">
        <w:tc>
          <w:tcPr>
            <w:tcW w:w="1677" w:type="dxa"/>
          </w:tcPr>
          <w:p w14:paraId="7585C31C"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Year 6</w:t>
            </w:r>
          </w:p>
        </w:tc>
        <w:tc>
          <w:tcPr>
            <w:tcW w:w="863" w:type="dxa"/>
          </w:tcPr>
          <w:p w14:paraId="279AED47" w14:textId="4EC57EB5" w:rsidR="00B76693" w:rsidRPr="00117764" w:rsidRDefault="00D27FAB" w:rsidP="00B76693">
            <w:pPr>
              <w:spacing w:before="100" w:beforeAutospacing="1" w:after="100" w:afterAutospacing="1"/>
              <w:rPr>
                <w:rFonts w:ascii="Comic Sans MS" w:hAnsi="Comic Sans MS" w:cs="Arial"/>
                <w:sz w:val="18"/>
                <w:szCs w:val="18"/>
                <w:highlight w:val="yellow"/>
                <w:lang w:eastAsia="en-US"/>
              </w:rPr>
            </w:pPr>
            <w:r w:rsidRPr="00D27FAB">
              <w:rPr>
                <w:rFonts w:ascii="Comic Sans MS" w:hAnsi="Comic Sans MS" w:cs="Arial"/>
                <w:sz w:val="18"/>
                <w:szCs w:val="18"/>
                <w:lang w:eastAsia="en-US"/>
              </w:rPr>
              <w:t>30</w:t>
            </w:r>
          </w:p>
        </w:tc>
        <w:tc>
          <w:tcPr>
            <w:tcW w:w="2805" w:type="dxa"/>
          </w:tcPr>
          <w:p w14:paraId="1005B505" w14:textId="795950CD" w:rsidR="00EE66D9" w:rsidRPr="006312D5" w:rsidRDefault="00EE66D9" w:rsidP="00EE66D9">
            <w:pPr>
              <w:pStyle w:val="NoSpacing"/>
              <w:rPr>
                <w:rFonts w:ascii="Comic Sans MS" w:hAnsi="Comic Sans MS"/>
                <w:sz w:val="18"/>
                <w:szCs w:val="18"/>
                <w:lang w:eastAsia="en-US"/>
              </w:rPr>
            </w:pPr>
            <w:r w:rsidRPr="006312D5">
              <w:rPr>
                <w:rFonts w:ascii="Comic Sans MS" w:hAnsi="Comic Sans MS"/>
                <w:sz w:val="18"/>
                <w:szCs w:val="18"/>
                <w:lang w:eastAsia="en-US"/>
              </w:rPr>
              <w:t>Mrs A Morris</w:t>
            </w:r>
          </w:p>
          <w:p w14:paraId="669DF9AF" w14:textId="77777777" w:rsidR="00B76693" w:rsidRDefault="00B76693" w:rsidP="006312D5">
            <w:pPr>
              <w:pStyle w:val="NoSpacing"/>
              <w:rPr>
                <w:lang w:eastAsia="en-US"/>
              </w:rPr>
            </w:pPr>
          </w:p>
          <w:p w14:paraId="44817CAE" w14:textId="77777777" w:rsidR="00EE66D9" w:rsidRDefault="00EE66D9" w:rsidP="00EE66D9">
            <w:pPr>
              <w:rPr>
                <w:lang w:eastAsia="en-US"/>
              </w:rPr>
            </w:pPr>
          </w:p>
          <w:p w14:paraId="2400BDD3" w14:textId="77777777" w:rsidR="00EE66D9" w:rsidRDefault="00EE66D9" w:rsidP="00EE66D9">
            <w:pPr>
              <w:pStyle w:val="NoSpacing"/>
              <w:rPr>
                <w:rFonts w:ascii="Comic Sans MS" w:hAnsi="Comic Sans MS"/>
                <w:sz w:val="18"/>
                <w:szCs w:val="18"/>
                <w:lang w:eastAsia="en-US"/>
              </w:rPr>
            </w:pPr>
          </w:p>
          <w:p w14:paraId="70C6F4BE" w14:textId="2DA4BD59" w:rsidR="00EE66D9" w:rsidRPr="00EE66D9" w:rsidRDefault="00EE66D9" w:rsidP="00EE66D9">
            <w:pPr>
              <w:pStyle w:val="NoSpacing"/>
              <w:rPr>
                <w:rFonts w:ascii="Comic Sans MS" w:hAnsi="Comic Sans MS"/>
                <w:sz w:val="18"/>
                <w:szCs w:val="18"/>
                <w:lang w:eastAsia="en-US"/>
              </w:rPr>
            </w:pPr>
            <w:r w:rsidRPr="006312D5">
              <w:rPr>
                <w:rFonts w:ascii="Comic Sans MS" w:hAnsi="Comic Sans MS"/>
                <w:sz w:val="18"/>
                <w:szCs w:val="18"/>
                <w:lang w:eastAsia="en-US"/>
              </w:rPr>
              <w:t>Mrs A Whitehead</w:t>
            </w:r>
          </w:p>
        </w:tc>
        <w:tc>
          <w:tcPr>
            <w:tcW w:w="4856" w:type="dxa"/>
          </w:tcPr>
          <w:p w14:paraId="362368A5" w14:textId="77777777" w:rsidR="00EE66D9" w:rsidRPr="006312D5" w:rsidRDefault="00EE66D9" w:rsidP="00EE66D9">
            <w:pPr>
              <w:pStyle w:val="NoSpacing"/>
              <w:rPr>
                <w:rFonts w:ascii="Comic Sans MS" w:hAnsi="Comic Sans MS"/>
                <w:sz w:val="18"/>
                <w:szCs w:val="18"/>
                <w:lang w:eastAsia="en-US"/>
              </w:rPr>
            </w:pPr>
            <w:r w:rsidRPr="006312D5">
              <w:rPr>
                <w:rFonts w:ascii="Comic Sans MS" w:hAnsi="Comic Sans MS"/>
                <w:sz w:val="18"/>
                <w:szCs w:val="18"/>
                <w:lang w:eastAsia="en-US"/>
              </w:rPr>
              <w:t>Acting Deputy Headteacher/ ARR/SLT/Language, Literacy and Communication AOLE/BSL pupil voice group</w:t>
            </w:r>
          </w:p>
          <w:p w14:paraId="098581BB" w14:textId="77777777" w:rsidR="006312D5" w:rsidRDefault="006312D5" w:rsidP="006312D5">
            <w:pPr>
              <w:pStyle w:val="NoSpacing"/>
              <w:rPr>
                <w:rFonts w:ascii="Comic Sans MS" w:hAnsi="Comic Sans MS"/>
                <w:sz w:val="18"/>
                <w:szCs w:val="18"/>
                <w:lang w:eastAsia="en-US"/>
              </w:rPr>
            </w:pPr>
          </w:p>
          <w:p w14:paraId="42469CAD" w14:textId="24FBF5A3" w:rsidR="00640564" w:rsidRPr="00EE66D9" w:rsidRDefault="00EE66D9" w:rsidP="006312D5">
            <w:pPr>
              <w:pStyle w:val="NoSpacing"/>
              <w:rPr>
                <w:rFonts w:ascii="Comic Sans MS" w:hAnsi="Comic Sans MS"/>
                <w:sz w:val="18"/>
                <w:szCs w:val="18"/>
                <w:lang w:eastAsia="en-US"/>
              </w:rPr>
            </w:pPr>
            <w:r w:rsidRPr="006312D5">
              <w:rPr>
                <w:rFonts w:ascii="Comic Sans MS" w:hAnsi="Comic Sans MS"/>
                <w:sz w:val="18"/>
                <w:szCs w:val="18"/>
                <w:lang w:eastAsia="en-US"/>
              </w:rPr>
              <w:t>O.6 Classroom support/0.4 HWB (Wellbeing and ELSA support)</w:t>
            </w:r>
          </w:p>
        </w:tc>
      </w:tr>
      <w:tr w:rsidR="00B76693" w:rsidRPr="00B76693" w14:paraId="77CC5BC5" w14:textId="77777777" w:rsidTr="006312D5">
        <w:tc>
          <w:tcPr>
            <w:tcW w:w="1677" w:type="dxa"/>
          </w:tcPr>
          <w:p w14:paraId="45F0561F"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Year 5</w:t>
            </w:r>
          </w:p>
        </w:tc>
        <w:tc>
          <w:tcPr>
            <w:tcW w:w="863" w:type="dxa"/>
          </w:tcPr>
          <w:p w14:paraId="3024BD7A" w14:textId="7D7FB3DD" w:rsidR="00B76693" w:rsidRPr="00117764" w:rsidRDefault="00D27FAB" w:rsidP="00B76693">
            <w:pPr>
              <w:spacing w:before="100" w:beforeAutospacing="1" w:after="100" w:afterAutospacing="1"/>
              <w:rPr>
                <w:rFonts w:ascii="Comic Sans MS" w:hAnsi="Comic Sans MS" w:cs="Arial"/>
                <w:sz w:val="18"/>
                <w:szCs w:val="18"/>
                <w:highlight w:val="yellow"/>
                <w:lang w:eastAsia="en-US"/>
              </w:rPr>
            </w:pPr>
            <w:r w:rsidRPr="00D27FAB">
              <w:rPr>
                <w:rFonts w:ascii="Comic Sans MS" w:hAnsi="Comic Sans MS" w:cs="Arial"/>
                <w:sz w:val="18"/>
                <w:szCs w:val="18"/>
                <w:lang w:eastAsia="en-US"/>
              </w:rPr>
              <w:t>24</w:t>
            </w:r>
          </w:p>
        </w:tc>
        <w:tc>
          <w:tcPr>
            <w:tcW w:w="2805" w:type="dxa"/>
          </w:tcPr>
          <w:p w14:paraId="0C85BF79"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 xml:space="preserve">Mrs M Purnell </w:t>
            </w:r>
          </w:p>
          <w:p w14:paraId="020F49BF" w14:textId="60A0775B" w:rsidR="00B76693" w:rsidRPr="00B76693" w:rsidRDefault="00EE66D9"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 xml:space="preserve">Miss </w:t>
            </w:r>
            <w:r>
              <w:rPr>
                <w:rFonts w:ascii="Comic Sans MS" w:hAnsi="Comic Sans MS" w:cs="Arial"/>
                <w:sz w:val="18"/>
                <w:szCs w:val="18"/>
                <w:lang w:eastAsia="en-US"/>
              </w:rPr>
              <w:t>K Savage</w:t>
            </w:r>
          </w:p>
        </w:tc>
        <w:tc>
          <w:tcPr>
            <w:tcW w:w="4856" w:type="dxa"/>
          </w:tcPr>
          <w:p w14:paraId="417C970F" w14:textId="77777777" w:rsidR="00A807DB"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 xml:space="preserve">Humanities </w:t>
            </w:r>
            <w:r w:rsidR="00640564">
              <w:rPr>
                <w:rFonts w:ascii="Comic Sans MS" w:hAnsi="Comic Sans MS" w:cs="Arial"/>
                <w:sz w:val="18"/>
                <w:szCs w:val="18"/>
                <w:lang w:eastAsia="en-US"/>
              </w:rPr>
              <w:t>AOLE</w:t>
            </w:r>
            <w:r w:rsidRPr="00B76693">
              <w:rPr>
                <w:rFonts w:ascii="Comic Sans MS" w:hAnsi="Comic Sans MS" w:cs="Arial"/>
                <w:sz w:val="18"/>
                <w:szCs w:val="18"/>
                <w:lang w:eastAsia="en-US"/>
              </w:rPr>
              <w:t>/</w:t>
            </w:r>
            <w:r w:rsidR="00640564">
              <w:rPr>
                <w:rFonts w:ascii="Comic Sans MS" w:hAnsi="Comic Sans MS" w:cs="Arial"/>
                <w:sz w:val="18"/>
                <w:szCs w:val="18"/>
                <w:lang w:eastAsia="en-US"/>
              </w:rPr>
              <w:t xml:space="preserve">Global Goalkeepers and </w:t>
            </w:r>
            <w:r w:rsidRPr="00B76693">
              <w:rPr>
                <w:rFonts w:ascii="Comic Sans MS" w:hAnsi="Comic Sans MS" w:cs="Arial"/>
                <w:sz w:val="18"/>
                <w:szCs w:val="18"/>
                <w:lang w:eastAsia="en-US"/>
              </w:rPr>
              <w:t>Playground Buddies</w:t>
            </w:r>
          </w:p>
          <w:p w14:paraId="1F8CCE20" w14:textId="42293254" w:rsidR="00117764" w:rsidRPr="00B76693" w:rsidRDefault="00A807DB" w:rsidP="00B76693">
            <w:pPr>
              <w:spacing w:before="100" w:beforeAutospacing="1" w:after="100" w:afterAutospacing="1"/>
              <w:rPr>
                <w:rFonts w:ascii="Comic Sans MS" w:hAnsi="Comic Sans MS" w:cs="Arial"/>
                <w:sz w:val="18"/>
                <w:szCs w:val="18"/>
                <w:lang w:eastAsia="en-US"/>
              </w:rPr>
            </w:pPr>
            <w:r>
              <w:rPr>
                <w:rFonts w:ascii="Comic Sans MS" w:hAnsi="Comic Sans MS" w:cs="Arial"/>
                <w:sz w:val="18"/>
                <w:szCs w:val="18"/>
                <w:lang w:eastAsia="en-US"/>
              </w:rPr>
              <w:t>Fulltime classroom support</w:t>
            </w:r>
          </w:p>
        </w:tc>
      </w:tr>
      <w:tr w:rsidR="00B76693" w:rsidRPr="00B76693" w14:paraId="240C4078" w14:textId="77777777" w:rsidTr="006312D5">
        <w:tc>
          <w:tcPr>
            <w:tcW w:w="1677" w:type="dxa"/>
          </w:tcPr>
          <w:p w14:paraId="75E9839B"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Year 4</w:t>
            </w:r>
          </w:p>
        </w:tc>
        <w:tc>
          <w:tcPr>
            <w:tcW w:w="863" w:type="dxa"/>
          </w:tcPr>
          <w:p w14:paraId="1A6AD902" w14:textId="2F9CAB4C" w:rsidR="00B76693" w:rsidRPr="00D27FAB" w:rsidRDefault="00B76693" w:rsidP="00B76693">
            <w:pPr>
              <w:spacing w:before="100" w:beforeAutospacing="1" w:after="100" w:afterAutospacing="1"/>
              <w:rPr>
                <w:rFonts w:ascii="Comic Sans MS" w:hAnsi="Comic Sans MS" w:cs="Arial"/>
                <w:sz w:val="18"/>
                <w:szCs w:val="18"/>
                <w:lang w:eastAsia="en-US"/>
              </w:rPr>
            </w:pPr>
            <w:r w:rsidRPr="00D27FAB">
              <w:rPr>
                <w:rFonts w:ascii="Comic Sans MS" w:hAnsi="Comic Sans MS" w:cs="Arial"/>
                <w:sz w:val="18"/>
                <w:szCs w:val="18"/>
                <w:lang w:eastAsia="en-US"/>
              </w:rPr>
              <w:t>2</w:t>
            </w:r>
            <w:r w:rsidR="00D27FAB">
              <w:rPr>
                <w:rFonts w:ascii="Comic Sans MS" w:hAnsi="Comic Sans MS" w:cs="Arial"/>
                <w:sz w:val="18"/>
                <w:szCs w:val="18"/>
                <w:lang w:eastAsia="en-US"/>
              </w:rPr>
              <w:t>9</w:t>
            </w:r>
          </w:p>
        </w:tc>
        <w:tc>
          <w:tcPr>
            <w:tcW w:w="2805" w:type="dxa"/>
          </w:tcPr>
          <w:p w14:paraId="63A200AA" w14:textId="2105088A"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Mrs D Thom</w:t>
            </w:r>
            <w:r w:rsidR="00640564">
              <w:rPr>
                <w:rFonts w:ascii="Comic Sans MS" w:hAnsi="Comic Sans MS" w:cs="Arial"/>
                <w:sz w:val="18"/>
                <w:szCs w:val="18"/>
                <w:lang w:eastAsia="en-US"/>
              </w:rPr>
              <w:t>as</w:t>
            </w:r>
          </w:p>
          <w:p w14:paraId="59006953" w14:textId="390779EB" w:rsidR="00B76693" w:rsidRPr="00B76693" w:rsidRDefault="00EE66D9"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Mr</w:t>
            </w:r>
            <w:r>
              <w:rPr>
                <w:rFonts w:ascii="Comic Sans MS" w:hAnsi="Comic Sans MS" w:cs="Arial"/>
                <w:sz w:val="18"/>
                <w:szCs w:val="18"/>
                <w:lang w:eastAsia="en-US"/>
              </w:rPr>
              <w:t>s J</w:t>
            </w:r>
            <w:r w:rsidRPr="00B76693">
              <w:rPr>
                <w:rFonts w:ascii="Comic Sans MS" w:hAnsi="Comic Sans MS" w:cs="Arial"/>
                <w:sz w:val="18"/>
                <w:szCs w:val="18"/>
                <w:lang w:eastAsia="en-US"/>
              </w:rPr>
              <w:t xml:space="preserve"> </w:t>
            </w:r>
            <w:r>
              <w:rPr>
                <w:rFonts w:ascii="Comic Sans MS" w:hAnsi="Comic Sans MS" w:cs="Arial"/>
                <w:sz w:val="18"/>
                <w:szCs w:val="18"/>
                <w:lang w:eastAsia="en-US"/>
              </w:rPr>
              <w:t>Driscoll</w:t>
            </w:r>
            <w:r w:rsidRPr="00B76693">
              <w:rPr>
                <w:rFonts w:ascii="Comic Sans MS" w:hAnsi="Comic Sans MS" w:cs="Arial"/>
                <w:sz w:val="18"/>
                <w:szCs w:val="18"/>
                <w:lang w:eastAsia="en-US"/>
              </w:rPr>
              <w:t xml:space="preserve"> </w:t>
            </w:r>
          </w:p>
        </w:tc>
        <w:tc>
          <w:tcPr>
            <w:tcW w:w="4856" w:type="dxa"/>
          </w:tcPr>
          <w:p w14:paraId="5F706741" w14:textId="710E5E98" w:rsidR="00640564" w:rsidRDefault="004C585E" w:rsidP="00B76693">
            <w:pPr>
              <w:spacing w:before="100" w:beforeAutospacing="1" w:after="100" w:afterAutospacing="1"/>
              <w:rPr>
                <w:rFonts w:ascii="Comic Sans MS" w:hAnsi="Comic Sans MS" w:cs="Arial"/>
                <w:sz w:val="18"/>
                <w:szCs w:val="18"/>
                <w:lang w:eastAsia="en-US"/>
              </w:rPr>
            </w:pPr>
            <w:r>
              <w:rPr>
                <w:rFonts w:ascii="Comic Sans MS" w:hAnsi="Comic Sans MS" w:cs="Arial"/>
                <w:sz w:val="18"/>
                <w:szCs w:val="18"/>
                <w:lang w:eastAsia="en-US"/>
              </w:rPr>
              <w:t>ALN</w:t>
            </w:r>
            <w:r w:rsidR="00B76693" w:rsidRPr="00B76693">
              <w:rPr>
                <w:rFonts w:ascii="Comic Sans MS" w:hAnsi="Comic Sans MS" w:cs="Arial"/>
                <w:sz w:val="18"/>
                <w:szCs w:val="18"/>
                <w:lang w:eastAsia="en-US"/>
              </w:rPr>
              <w:t xml:space="preserve">Co/Mathematics </w:t>
            </w:r>
            <w:r>
              <w:rPr>
                <w:rFonts w:ascii="Comic Sans MS" w:hAnsi="Comic Sans MS" w:cs="Arial"/>
                <w:sz w:val="18"/>
                <w:szCs w:val="18"/>
                <w:lang w:eastAsia="en-US"/>
              </w:rPr>
              <w:t>AOLE</w:t>
            </w:r>
          </w:p>
          <w:p w14:paraId="3CB9194C" w14:textId="5CF770E8" w:rsidR="004C585E" w:rsidRPr="00B76693" w:rsidRDefault="00A807DB" w:rsidP="00B76693">
            <w:pPr>
              <w:spacing w:before="100" w:beforeAutospacing="1" w:after="100" w:afterAutospacing="1"/>
              <w:rPr>
                <w:rFonts w:ascii="Comic Sans MS" w:hAnsi="Comic Sans MS" w:cs="Arial"/>
                <w:sz w:val="18"/>
                <w:szCs w:val="18"/>
                <w:lang w:eastAsia="en-US"/>
              </w:rPr>
            </w:pPr>
            <w:r>
              <w:rPr>
                <w:rFonts w:ascii="Comic Sans MS" w:hAnsi="Comic Sans MS" w:cs="Arial"/>
                <w:sz w:val="18"/>
                <w:szCs w:val="18"/>
                <w:lang w:eastAsia="en-US"/>
              </w:rPr>
              <w:t>Classroom Support/0.5 ELSA and Intervention support Y3 and Y4</w:t>
            </w:r>
          </w:p>
        </w:tc>
      </w:tr>
      <w:tr w:rsidR="00B76693" w:rsidRPr="00B76693" w14:paraId="7DD90418" w14:textId="77777777" w:rsidTr="006312D5">
        <w:tc>
          <w:tcPr>
            <w:tcW w:w="1677" w:type="dxa"/>
          </w:tcPr>
          <w:p w14:paraId="0511F67E"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Year 3</w:t>
            </w:r>
          </w:p>
        </w:tc>
        <w:tc>
          <w:tcPr>
            <w:tcW w:w="863" w:type="dxa"/>
          </w:tcPr>
          <w:p w14:paraId="1D29EA69" w14:textId="28A3CE58" w:rsidR="00B76693" w:rsidRPr="00D27FAB" w:rsidRDefault="00B76693" w:rsidP="00B76693">
            <w:pPr>
              <w:spacing w:before="100" w:beforeAutospacing="1" w:after="100" w:afterAutospacing="1"/>
              <w:rPr>
                <w:rFonts w:ascii="Comic Sans MS" w:hAnsi="Comic Sans MS" w:cs="Arial"/>
                <w:sz w:val="18"/>
                <w:szCs w:val="18"/>
                <w:lang w:eastAsia="en-US"/>
              </w:rPr>
            </w:pPr>
            <w:r w:rsidRPr="00D27FAB">
              <w:rPr>
                <w:rFonts w:ascii="Comic Sans MS" w:hAnsi="Comic Sans MS" w:cs="Arial"/>
                <w:sz w:val="18"/>
                <w:szCs w:val="18"/>
                <w:lang w:eastAsia="en-US"/>
              </w:rPr>
              <w:t>2</w:t>
            </w:r>
            <w:r w:rsidR="00D27FAB">
              <w:rPr>
                <w:rFonts w:ascii="Comic Sans MS" w:hAnsi="Comic Sans MS" w:cs="Arial"/>
                <w:sz w:val="18"/>
                <w:szCs w:val="18"/>
                <w:lang w:eastAsia="en-US"/>
              </w:rPr>
              <w:t>4</w:t>
            </w:r>
          </w:p>
        </w:tc>
        <w:tc>
          <w:tcPr>
            <w:tcW w:w="2805" w:type="dxa"/>
          </w:tcPr>
          <w:p w14:paraId="6C127F2E" w14:textId="73029D38"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 xml:space="preserve">Miss </w:t>
            </w:r>
            <w:r w:rsidR="00640564">
              <w:rPr>
                <w:rFonts w:ascii="Comic Sans MS" w:hAnsi="Comic Sans MS" w:cs="Arial"/>
                <w:sz w:val="18"/>
                <w:szCs w:val="18"/>
                <w:lang w:eastAsia="en-US"/>
              </w:rPr>
              <w:t>E Chambers</w:t>
            </w:r>
          </w:p>
          <w:p w14:paraId="1DF141A3" w14:textId="77777777" w:rsidR="006312D5" w:rsidRDefault="006312D5" w:rsidP="006312D5">
            <w:pPr>
              <w:pStyle w:val="NoSpacing"/>
              <w:rPr>
                <w:rFonts w:ascii="Comic Sans MS" w:hAnsi="Comic Sans MS"/>
                <w:sz w:val="18"/>
                <w:szCs w:val="18"/>
                <w:lang w:eastAsia="en-US"/>
              </w:rPr>
            </w:pPr>
          </w:p>
          <w:p w14:paraId="269C0400" w14:textId="79AAFADA" w:rsidR="00B76693" w:rsidRPr="00B76693" w:rsidRDefault="00640564" w:rsidP="006312D5">
            <w:pPr>
              <w:pStyle w:val="NoSpacing"/>
              <w:rPr>
                <w:lang w:eastAsia="en-US"/>
              </w:rPr>
            </w:pPr>
            <w:r w:rsidRPr="006312D5">
              <w:rPr>
                <w:rFonts w:ascii="Comic Sans MS" w:hAnsi="Comic Sans MS"/>
                <w:sz w:val="18"/>
                <w:szCs w:val="18"/>
                <w:lang w:eastAsia="en-US"/>
              </w:rPr>
              <w:t>M</w:t>
            </w:r>
            <w:r w:rsidR="00A807DB">
              <w:rPr>
                <w:rFonts w:ascii="Comic Sans MS" w:hAnsi="Comic Sans MS"/>
                <w:sz w:val="18"/>
                <w:szCs w:val="18"/>
                <w:lang w:eastAsia="en-US"/>
              </w:rPr>
              <w:t>iss R Price</w:t>
            </w:r>
          </w:p>
        </w:tc>
        <w:tc>
          <w:tcPr>
            <w:tcW w:w="4856" w:type="dxa"/>
          </w:tcPr>
          <w:p w14:paraId="4C9147FB" w14:textId="77777777" w:rsidR="00640564" w:rsidRPr="006312D5" w:rsidRDefault="00640564" w:rsidP="006312D5">
            <w:pPr>
              <w:pStyle w:val="NoSpacing"/>
              <w:rPr>
                <w:rFonts w:ascii="Comic Sans MS" w:hAnsi="Comic Sans MS"/>
                <w:sz w:val="18"/>
                <w:szCs w:val="18"/>
                <w:lang w:eastAsia="en-US"/>
              </w:rPr>
            </w:pPr>
          </w:p>
          <w:p w14:paraId="4878BC97" w14:textId="77777777" w:rsidR="00640564" w:rsidRDefault="00640564" w:rsidP="006312D5">
            <w:pPr>
              <w:pStyle w:val="NoSpacing"/>
              <w:rPr>
                <w:rFonts w:ascii="Comic Sans MS" w:hAnsi="Comic Sans MS"/>
                <w:sz w:val="18"/>
                <w:szCs w:val="18"/>
                <w:lang w:eastAsia="en-US"/>
              </w:rPr>
            </w:pPr>
            <w:r w:rsidRPr="006312D5">
              <w:rPr>
                <w:rFonts w:ascii="Comic Sans MS" w:hAnsi="Comic Sans MS"/>
                <w:sz w:val="18"/>
                <w:szCs w:val="18"/>
                <w:lang w:eastAsia="en-US"/>
              </w:rPr>
              <w:t>Fulltime classroom support and intervention</w:t>
            </w:r>
          </w:p>
          <w:p w14:paraId="07263EB4" w14:textId="77777777" w:rsidR="00A807DB" w:rsidRPr="00A807DB" w:rsidRDefault="00A807DB" w:rsidP="00A807DB">
            <w:pPr>
              <w:rPr>
                <w:lang w:eastAsia="en-US"/>
              </w:rPr>
            </w:pPr>
          </w:p>
          <w:p w14:paraId="40FE4670" w14:textId="7B700663" w:rsidR="00A807DB" w:rsidRPr="00A807DB" w:rsidRDefault="00A807DB" w:rsidP="00A807DB">
            <w:pPr>
              <w:rPr>
                <w:rFonts w:ascii="Comic Sans MS" w:hAnsi="Comic Sans MS"/>
                <w:sz w:val="18"/>
                <w:szCs w:val="18"/>
                <w:lang w:eastAsia="en-US"/>
              </w:rPr>
            </w:pPr>
            <w:r w:rsidRPr="00A807DB">
              <w:rPr>
                <w:rFonts w:ascii="Comic Sans MS" w:hAnsi="Comic Sans MS"/>
                <w:sz w:val="18"/>
                <w:szCs w:val="18"/>
                <w:lang w:eastAsia="en-US"/>
              </w:rPr>
              <w:t>3 days a week</w:t>
            </w:r>
          </w:p>
        </w:tc>
      </w:tr>
      <w:tr w:rsidR="00B76693" w:rsidRPr="00B76693" w14:paraId="3517F3E8" w14:textId="77777777" w:rsidTr="006312D5">
        <w:tc>
          <w:tcPr>
            <w:tcW w:w="1677" w:type="dxa"/>
          </w:tcPr>
          <w:p w14:paraId="097F1671"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Year 2</w:t>
            </w:r>
          </w:p>
        </w:tc>
        <w:tc>
          <w:tcPr>
            <w:tcW w:w="863" w:type="dxa"/>
          </w:tcPr>
          <w:p w14:paraId="6B8C9B21" w14:textId="5A39BEEA" w:rsidR="00B76693" w:rsidRPr="00117764" w:rsidRDefault="00B76693" w:rsidP="00B76693">
            <w:pPr>
              <w:spacing w:before="100" w:beforeAutospacing="1" w:after="100" w:afterAutospacing="1"/>
              <w:rPr>
                <w:rFonts w:ascii="Comic Sans MS" w:hAnsi="Comic Sans MS" w:cs="Arial"/>
                <w:sz w:val="18"/>
                <w:szCs w:val="18"/>
                <w:highlight w:val="yellow"/>
                <w:lang w:eastAsia="en-US"/>
              </w:rPr>
            </w:pPr>
            <w:r w:rsidRPr="00D27FAB">
              <w:rPr>
                <w:rFonts w:ascii="Comic Sans MS" w:hAnsi="Comic Sans MS" w:cs="Arial"/>
                <w:sz w:val="18"/>
                <w:szCs w:val="18"/>
                <w:lang w:eastAsia="en-US"/>
              </w:rPr>
              <w:t>2</w:t>
            </w:r>
            <w:r w:rsidR="00D27FAB" w:rsidRPr="00D27FAB">
              <w:rPr>
                <w:rFonts w:ascii="Comic Sans MS" w:hAnsi="Comic Sans MS" w:cs="Arial"/>
                <w:sz w:val="18"/>
                <w:szCs w:val="18"/>
                <w:lang w:eastAsia="en-US"/>
              </w:rPr>
              <w:t>8</w:t>
            </w:r>
          </w:p>
        </w:tc>
        <w:tc>
          <w:tcPr>
            <w:tcW w:w="2805" w:type="dxa"/>
          </w:tcPr>
          <w:p w14:paraId="0C283608" w14:textId="37733B9E"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 xml:space="preserve">Mrs </w:t>
            </w:r>
            <w:r w:rsidR="00640564">
              <w:rPr>
                <w:rFonts w:ascii="Comic Sans MS" w:hAnsi="Comic Sans MS" w:cs="Arial"/>
                <w:sz w:val="18"/>
                <w:szCs w:val="18"/>
                <w:lang w:eastAsia="en-US"/>
              </w:rPr>
              <w:t xml:space="preserve">D Evans </w:t>
            </w:r>
          </w:p>
          <w:p w14:paraId="032A0762" w14:textId="6609C128"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M</w:t>
            </w:r>
            <w:r w:rsidR="00A807DB">
              <w:rPr>
                <w:rFonts w:ascii="Comic Sans MS" w:hAnsi="Comic Sans MS" w:cs="Arial"/>
                <w:sz w:val="18"/>
                <w:szCs w:val="18"/>
                <w:lang w:eastAsia="en-US"/>
              </w:rPr>
              <w:t>rs E Parry</w:t>
            </w:r>
          </w:p>
        </w:tc>
        <w:tc>
          <w:tcPr>
            <w:tcW w:w="4856" w:type="dxa"/>
          </w:tcPr>
          <w:p w14:paraId="7E69EF46" w14:textId="37FCA6A5" w:rsidR="00B76693" w:rsidRPr="006312D5" w:rsidRDefault="00117764" w:rsidP="006312D5">
            <w:pPr>
              <w:pStyle w:val="NoSpacing"/>
              <w:rPr>
                <w:rFonts w:ascii="Comic Sans MS" w:hAnsi="Comic Sans MS"/>
                <w:sz w:val="18"/>
                <w:szCs w:val="18"/>
                <w:lang w:eastAsia="en-US"/>
              </w:rPr>
            </w:pPr>
            <w:r w:rsidRPr="006312D5">
              <w:rPr>
                <w:rFonts w:ascii="Comic Sans MS" w:hAnsi="Comic Sans MS"/>
                <w:sz w:val="18"/>
                <w:szCs w:val="18"/>
                <w:lang w:eastAsia="en-US"/>
              </w:rPr>
              <w:t>Expressive Arts AOLE/Digital Directors</w:t>
            </w:r>
          </w:p>
          <w:p w14:paraId="119E3BD8" w14:textId="77777777" w:rsidR="00A807DB" w:rsidRDefault="00A807DB" w:rsidP="006312D5">
            <w:pPr>
              <w:pStyle w:val="NoSpacing"/>
              <w:rPr>
                <w:rFonts w:ascii="Comic Sans MS" w:hAnsi="Comic Sans MS"/>
                <w:sz w:val="18"/>
                <w:szCs w:val="18"/>
                <w:lang w:eastAsia="en-US"/>
              </w:rPr>
            </w:pPr>
          </w:p>
          <w:p w14:paraId="410D44DF" w14:textId="1F44131E" w:rsidR="00B76693" w:rsidRPr="00B76693" w:rsidRDefault="004C585E" w:rsidP="006312D5">
            <w:pPr>
              <w:pStyle w:val="NoSpacing"/>
              <w:rPr>
                <w:lang w:eastAsia="en-US"/>
              </w:rPr>
            </w:pPr>
            <w:r w:rsidRPr="006312D5">
              <w:rPr>
                <w:rFonts w:ascii="Comic Sans MS" w:hAnsi="Comic Sans MS"/>
                <w:sz w:val="18"/>
                <w:szCs w:val="18"/>
                <w:lang w:eastAsia="en-US"/>
              </w:rPr>
              <w:t>Fulltime classroom support</w:t>
            </w:r>
          </w:p>
        </w:tc>
      </w:tr>
      <w:tr w:rsidR="00B76693" w:rsidRPr="00B76693" w14:paraId="765339C6" w14:textId="77777777" w:rsidTr="006312D5">
        <w:trPr>
          <w:trHeight w:val="976"/>
        </w:trPr>
        <w:tc>
          <w:tcPr>
            <w:tcW w:w="1677" w:type="dxa"/>
          </w:tcPr>
          <w:p w14:paraId="72F4DD66"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 xml:space="preserve">Year 1 </w:t>
            </w:r>
          </w:p>
        </w:tc>
        <w:tc>
          <w:tcPr>
            <w:tcW w:w="863" w:type="dxa"/>
          </w:tcPr>
          <w:p w14:paraId="36DE9541" w14:textId="53F31ABC" w:rsidR="00B76693" w:rsidRPr="00117764" w:rsidRDefault="00B76693" w:rsidP="00B76693">
            <w:pPr>
              <w:spacing w:before="100" w:beforeAutospacing="1" w:after="100" w:afterAutospacing="1"/>
              <w:rPr>
                <w:rFonts w:ascii="Comic Sans MS" w:hAnsi="Comic Sans MS" w:cs="Arial"/>
                <w:sz w:val="18"/>
                <w:szCs w:val="18"/>
                <w:highlight w:val="yellow"/>
                <w:lang w:eastAsia="en-US"/>
              </w:rPr>
            </w:pPr>
            <w:r w:rsidRPr="00D27FAB">
              <w:rPr>
                <w:rFonts w:ascii="Comic Sans MS" w:hAnsi="Comic Sans MS" w:cs="Arial"/>
                <w:sz w:val="18"/>
                <w:szCs w:val="18"/>
                <w:lang w:eastAsia="en-US"/>
              </w:rPr>
              <w:t>2</w:t>
            </w:r>
            <w:r w:rsidR="00D27FAB">
              <w:rPr>
                <w:rFonts w:ascii="Comic Sans MS" w:hAnsi="Comic Sans MS" w:cs="Arial"/>
                <w:sz w:val="18"/>
                <w:szCs w:val="18"/>
                <w:lang w:eastAsia="en-US"/>
              </w:rPr>
              <w:t>7</w:t>
            </w:r>
          </w:p>
        </w:tc>
        <w:tc>
          <w:tcPr>
            <w:tcW w:w="2805" w:type="dxa"/>
          </w:tcPr>
          <w:p w14:paraId="02481CBD" w14:textId="77777777" w:rsidR="006312D5"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Miss C Jarman</w:t>
            </w:r>
          </w:p>
          <w:p w14:paraId="616298E4" w14:textId="2CD4FF05"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 xml:space="preserve">Miss </w:t>
            </w:r>
            <w:r w:rsidR="00117764">
              <w:rPr>
                <w:rFonts w:ascii="Comic Sans MS" w:hAnsi="Comic Sans MS" w:cs="Arial"/>
                <w:sz w:val="18"/>
                <w:szCs w:val="18"/>
                <w:lang w:eastAsia="en-US"/>
              </w:rPr>
              <w:t>D Davies</w:t>
            </w:r>
          </w:p>
        </w:tc>
        <w:tc>
          <w:tcPr>
            <w:tcW w:w="4856" w:type="dxa"/>
          </w:tcPr>
          <w:p w14:paraId="1E903B8C" w14:textId="01D9D19A" w:rsidR="00B76693" w:rsidRPr="006312D5" w:rsidRDefault="00B76693" w:rsidP="006312D5">
            <w:pPr>
              <w:pStyle w:val="NoSpacing"/>
              <w:rPr>
                <w:rFonts w:ascii="Comic Sans MS" w:hAnsi="Comic Sans MS"/>
                <w:sz w:val="18"/>
                <w:szCs w:val="18"/>
                <w:lang w:eastAsia="en-US"/>
              </w:rPr>
            </w:pPr>
            <w:r w:rsidRPr="006312D5">
              <w:rPr>
                <w:rFonts w:ascii="Comic Sans MS" w:hAnsi="Comic Sans MS"/>
                <w:sz w:val="18"/>
                <w:szCs w:val="18"/>
                <w:lang w:eastAsia="en-US"/>
              </w:rPr>
              <w:t>Science and Technology AOLE/ Eco Committee</w:t>
            </w:r>
          </w:p>
          <w:p w14:paraId="58D89EF4" w14:textId="77777777" w:rsidR="00A807DB" w:rsidRDefault="00A807DB" w:rsidP="006312D5">
            <w:pPr>
              <w:pStyle w:val="NoSpacing"/>
              <w:rPr>
                <w:rFonts w:ascii="Comic Sans MS" w:hAnsi="Comic Sans MS"/>
                <w:sz w:val="18"/>
                <w:szCs w:val="18"/>
                <w:lang w:eastAsia="en-US"/>
              </w:rPr>
            </w:pPr>
          </w:p>
          <w:p w14:paraId="1E491FBC" w14:textId="52640665" w:rsidR="00B76693" w:rsidRPr="00B76693" w:rsidRDefault="00A807DB" w:rsidP="006312D5">
            <w:pPr>
              <w:pStyle w:val="NoSpacing"/>
              <w:rPr>
                <w:lang w:eastAsia="en-US"/>
              </w:rPr>
            </w:pPr>
            <w:r>
              <w:rPr>
                <w:rFonts w:ascii="Comic Sans MS" w:hAnsi="Comic Sans MS"/>
                <w:sz w:val="18"/>
                <w:szCs w:val="18"/>
                <w:lang w:eastAsia="en-US"/>
              </w:rPr>
              <w:t>C</w:t>
            </w:r>
            <w:r w:rsidR="004C585E" w:rsidRPr="006312D5">
              <w:rPr>
                <w:rFonts w:ascii="Comic Sans MS" w:hAnsi="Comic Sans MS"/>
                <w:sz w:val="18"/>
                <w:szCs w:val="18"/>
                <w:lang w:eastAsia="en-US"/>
              </w:rPr>
              <w:t>lassroom support</w:t>
            </w:r>
            <w:r>
              <w:rPr>
                <w:rFonts w:ascii="Comic Sans MS" w:hAnsi="Comic Sans MS"/>
                <w:sz w:val="18"/>
                <w:szCs w:val="18"/>
                <w:lang w:eastAsia="en-US"/>
              </w:rPr>
              <w:t xml:space="preserve"> 20 hours</w:t>
            </w:r>
          </w:p>
        </w:tc>
      </w:tr>
      <w:tr w:rsidR="00B76693" w:rsidRPr="00B76693" w14:paraId="41188262" w14:textId="77777777" w:rsidTr="006312D5">
        <w:tc>
          <w:tcPr>
            <w:tcW w:w="1677" w:type="dxa"/>
          </w:tcPr>
          <w:p w14:paraId="71DC4FE5"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Reception</w:t>
            </w:r>
          </w:p>
        </w:tc>
        <w:tc>
          <w:tcPr>
            <w:tcW w:w="863" w:type="dxa"/>
          </w:tcPr>
          <w:p w14:paraId="2BF204D8" w14:textId="5B2ADA29" w:rsidR="00B76693" w:rsidRPr="00117764" w:rsidRDefault="00B76693" w:rsidP="00B76693">
            <w:pPr>
              <w:spacing w:before="100" w:beforeAutospacing="1" w:after="100" w:afterAutospacing="1"/>
              <w:rPr>
                <w:rFonts w:ascii="Comic Sans MS" w:hAnsi="Comic Sans MS" w:cs="Arial"/>
                <w:sz w:val="18"/>
                <w:szCs w:val="18"/>
                <w:highlight w:val="yellow"/>
                <w:lang w:eastAsia="en-US"/>
              </w:rPr>
            </w:pPr>
            <w:r w:rsidRPr="00D27FAB">
              <w:rPr>
                <w:rFonts w:ascii="Comic Sans MS" w:hAnsi="Comic Sans MS" w:cs="Arial"/>
                <w:sz w:val="18"/>
                <w:szCs w:val="18"/>
                <w:lang w:eastAsia="en-US"/>
              </w:rPr>
              <w:t>2</w:t>
            </w:r>
            <w:r w:rsidR="00D27FAB">
              <w:rPr>
                <w:rFonts w:ascii="Comic Sans MS" w:hAnsi="Comic Sans MS" w:cs="Arial"/>
                <w:sz w:val="18"/>
                <w:szCs w:val="18"/>
                <w:lang w:eastAsia="en-US"/>
              </w:rPr>
              <w:t>2</w:t>
            </w:r>
          </w:p>
        </w:tc>
        <w:tc>
          <w:tcPr>
            <w:tcW w:w="2805" w:type="dxa"/>
          </w:tcPr>
          <w:p w14:paraId="7DB9A64D" w14:textId="77777777" w:rsidR="00EE66D9" w:rsidRPr="006312D5" w:rsidRDefault="00EE66D9" w:rsidP="00EE66D9">
            <w:pPr>
              <w:pStyle w:val="NoSpacing"/>
              <w:rPr>
                <w:rFonts w:ascii="Comic Sans MS" w:hAnsi="Comic Sans MS"/>
                <w:sz w:val="18"/>
                <w:szCs w:val="18"/>
                <w:lang w:eastAsia="en-US"/>
              </w:rPr>
            </w:pPr>
            <w:r w:rsidRPr="006312D5">
              <w:rPr>
                <w:rFonts w:ascii="Comic Sans MS" w:hAnsi="Comic Sans MS"/>
                <w:sz w:val="18"/>
                <w:szCs w:val="18"/>
                <w:lang w:eastAsia="en-US"/>
              </w:rPr>
              <w:t>Miss E Thompson</w:t>
            </w:r>
          </w:p>
          <w:p w14:paraId="562DD5A0" w14:textId="77777777" w:rsidR="00EE66D9" w:rsidRDefault="00EE66D9" w:rsidP="00EE66D9">
            <w:pPr>
              <w:pStyle w:val="NoSpacing"/>
              <w:rPr>
                <w:rFonts w:ascii="Comic Sans MS" w:hAnsi="Comic Sans MS"/>
                <w:sz w:val="18"/>
                <w:szCs w:val="18"/>
                <w:lang w:eastAsia="en-US"/>
              </w:rPr>
            </w:pPr>
          </w:p>
          <w:p w14:paraId="37694C7E" w14:textId="77777777" w:rsidR="00EE66D9" w:rsidRDefault="00EE66D9" w:rsidP="00EE66D9">
            <w:pPr>
              <w:pStyle w:val="NoSpacing"/>
              <w:rPr>
                <w:rFonts w:ascii="Comic Sans MS" w:hAnsi="Comic Sans MS"/>
                <w:sz w:val="18"/>
                <w:szCs w:val="18"/>
                <w:lang w:eastAsia="en-US"/>
              </w:rPr>
            </w:pPr>
          </w:p>
          <w:p w14:paraId="42DFE492" w14:textId="2AE5AB41" w:rsidR="00B76693" w:rsidRPr="00B76693" w:rsidRDefault="00EE66D9" w:rsidP="006312D5">
            <w:pPr>
              <w:pStyle w:val="NoSpacing"/>
              <w:rPr>
                <w:lang w:eastAsia="en-US"/>
              </w:rPr>
            </w:pPr>
            <w:r w:rsidRPr="006312D5">
              <w:rPr>
                <w:rFonts w:ascii="Comic Sans MS" w:hAnsi="Comic Sans MS"/>
                <w:sz w:val="18"/>
                <w:szCs w:val="18"/>
                <w:lang w:eastAsia="en-US"/>
              </w:rPr>
              <w:t>Miss R Gibson</w:t>
            </w:r>
            <w:r>
              <w:rPr>
                <w:lang w:eastAsia="en-US"/>
              </w:rPr>
              <w:t xml:space="preserve"> </w:t>
            </w:r>
          </w:p>
        </w:tc>
        <w:tc>
          <w:tcPr>
            <w:tcW w:w="4856" w:type="dxa"/>
          </w:tcPr>
          <w:p w14:paraId="13DF718C" w14:textId="77777777" w:rsidR="00EE66D9" w:rsidRPr="006312D5" w:rsidRDefault="00EE66D9" w:rsidP="00EE66D9">
            <w:pPr>
              <w:pStyle w:val="NoSpacing"/>
              <w:rPr>
                <w:rFonts w:ascii="Comic Sans MS" w:hAnsi="Comic Sans MS"/>
                <w:sz w:val="18"/>
                <w:szCs w:val="18"/>
                <w:lang w:eastAsia="en-US"/>
              </w:rPr>
            </w:pPr>
            <w:r w:rsidRPr="006312D5">
              <w:rPr>
                <w:rFonts w:ascii="Comic Sans MS" w:hAnsi="Comic Sans MS"/>
                <w:sz w:val="18"/>
                <w:szCs w:val="18"/>
                <w:lang w:eastAsia="en-US"/>
              </w:rPr>
              <w:t>SLT/Language, Literacy and Communication AOLE/Criw Cymraeg</w:t>
            </w:r>
          </w:p>
          <w:p w14:paraId="1C5E33B3" w14:textId="77777777" w:rsidR="00A807DB" w:rsidRDefault="00A807DB" w:rsidP="006312D5">
            <w:pPr>
              <w:pStyle w:val="NoSpacing"/>
              <w:rPr>
                <w:rFonts w:ascii="Comic Sans MS" w:hAnsi="Comic Sans MS"/>
                <w:sz w:val="18"/>
                <w:szCs w:val="18"/>
                <w:lang w:eastAsia="en-US"/>
              </w:rPr>
            </w:pPr>
          </w:p>
          <w:p w14:paraId="096349F2" w14:textId="47E7A2D2" w:rsidR="00B76693" w:rsidRPr="00B76693" w:rsidRDefault="004C585E" w:rsidP="006312D5">
            <w:pPr>
              <w:pStyle w:val="NoSpacing"/>
              <w:rPr>
                <w:lang w:eastAsia="en-US"/>
              </w:rPr>
            </w:pPr>
            <w:r w:rsidRPr="006312D5">
              <w:rPr>
                <w:rFonts w:ascii="Comic Sans MS" w:hAnsi="Comic Sans MS"/>
                <w:sz w:val="18"/>
                <w:szCs w:val="18"/>
                <w:lang w:eastAsia="en-US"/>
              </w:rPr>
              <w:t>Fulltime classroom support</w:t>
            </w:r>
          </w:p>
        </w:tc>
      </w:tr>
      <w:tr w:rsidR="00B76693" w:rsidRPr="00B76693" w14:paraId="32BB5A3D" w14:textId="77777777" w:rsidTr="006312D5">
        <w:tc>
          <w:tcPr>
            <w:tcW w:w="1677" w:type="dxa"/>
          </w:tcPr>
          <w:p w14:paraId="644ECFA7"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PPA/Management time/ALN time</w:t>
            </w:r>
          </w:p>
        </w:tc>
        <w:tc>
          <w:tcPr>
            <w:tcW w:w="863" w:type="dxa"/>
          </w:tcPr>
          <w:p w14:paraId="3E8122A5" w14:textId="77777777" w:rsidR="00B76693" w:rsidRPr="006312D5" w:rsidRDefault="00B76693" w:rsidP="006312D5">
            <w:pPr>
              <w:pStyle w:val="NoSpacing"/>
              <w:rPr>
                <w:rFonts w:ascii="Comic Sans MS" w:hAnsi="Comic Sans MS"/>
                <w:sz w:val="18"/>
                <w:szCs w:val="18"/>
                <w:lang w:eastAsia="en-US"/>
              </w:rPr>
            </w:pPr>
          </w:p>
        </w:tc>
        <w:tc>
          <w:tcPr>
            <w:tcW w:w="2805" w:type="dxa"/>
          </w:tcPr>
          <w:p w14:paraId="65B3D838" w14:textId="7CDBD945" w:rsidR="006312D5" w:rsidRDefault="00B76693" w:rsidP="006312D5">
            <w:pPr>
              <w:pStyle w:val="NoSpacing"/>
              <w:rPr>
                <w:rFonts w:ascii="Comic Sans MS" w:hAnsi="Comic Sans MS"/>
                <w:sz w:val="18"/>
                <w:szCs w:val="18"/>
                <w:lang w:eastAsia="en-US"/>
              </w:rPr>
            </w:pPr>
            <w:r w:rsidRPr="006312D5">
              <w:rPr>
                <w:rFonts w:ascii="Comic Sans MS" w:hAnsi="Comic Sans MS"/>
                <w:sz w:val="18"/>
                <w:szCs w:val="18"/>
                <w:lang w:eastAsia="en-US"/>
              </w:rPr>
              <w:t>M</w:t>
            </w:r>
            <w:r w:rsidR="00A807DB">
              <w:rPr>
                <w:rFonts w:ascii="Comic Sans MS" w:hAnsi="Comic Sans MS"/>
                <w:sz w:val="18"/>
                <w:szCs w:val="18"/>
                <w:lang w:eastAsia="en-US"/>
              </w:rPr>
              <w:t xml:space="preserve">iss S Jones </w:t>
            </w:r>
            <w:r w:rsidRPr="006312D5">
              <w:rPr>
                <w:rFonts w:ascii="Comic Sans MS" w:hAnsi="Comic Sans MS"/>
                <w:sz w:val="18"/>
                <w:szCs w:val="18"/>
                <w:lang w:eastAsia="en-US"/>
              </w:rPr>
              <w:t xml:space="preserve"> </w:t>
            </w:r>
            <w:r w:rsidR="00A807DB">
              <w:rPr>
                <w:rFonts w:ascii="Comic Sans MS" w:hAnsi="Comic Sans MS"/>
                <w:sz w:val="18"/>
                <w:szCs w:val="18"/>
                <w:lang w:eastAsia="en-US"/>
              </w:rPr>
              <w:t>(</w:t>
            </w:r>
            <w:r w:rsidRPr="006312D5">
              <w:rPr>
                <w:rFonts w:ascii="Comic Sans MS" w:hAnsi="Comic Sans MS"/>
                <w:sz w:val="18"/>
                <w:szCs w:val="18"/>
                <w:lang w:eastAsia="en-US"/>
              </w:rPr>
              <w:t>HLTA 0.</w:t>
            </w:r>
            <w:r w:rsidR="00A807DB">
              <w:rPr>
                <w:rFonts w:ascii="Comic Sans MS" w:hAnsi="Comic Sans MS"/>
                <w:sz w:val="18"/>
                <w:szCs w:val="18"/>
                <w:lang w:eastAsia="en-US"/>
              </w:rPr>
              <w:t>4</w:t>
            </w:r>
            <w:r w:rsidRPr="006312D5">
              <w:rPr>
                <w:rFonts w:ascii="Comic Sans MS" w:hAnsi="Comic Sans MS"/>
                <w:sz w:val="18"/>
                <w:szCs w:val="18"/>
                <w:lang w:eastAsia="en-US"/>
              </w:rPr>
              <w:t>)</w:t>
            </w:r>
          </w:p>
          <w:p w14:paraId="502165DC" w14:textId="28839AD4" w:rsidR="00117764" w:rsidRPr="006312D5" w:rsidRDefault="00117764" w:rsidP="006312D5">
            <w:pPr>
              <w:pStyle w:val="NoSpacing"/>
              <w:rPr>
                <w:rFonts w:ascii="Comic Sans MS" w:hAnsi="Comic Sans MS"/>
                <w:sz w:val="18"/>
                <w:szCs w:val="18"/>
                <w:lang w:eastAsia="en-US"/>
              </w:rPr>
            </w:pPr>
            <w:r w:rsidRPr="006312D5">
              <w:rPr>
                <w:rFonts w:ascii="Comic Sans MS" w:hAnsi="Comic Sans MS"/>
                <w:sz w:val="18"/>
                <w:szCs w:val="18"/>
                <w:lang w:eastAsia="en-US"/>
              </w:rPr>
              <w:t xml:space="preserve">Miss </w:t>
            </w:r>
            <w:r w:rsidR="00A807DB">
              <w:rPr>
                <w:rFonts w:ascii="Comic Sans MS" w:hAnsi="Comic Sans MS"/>
                <w:sz w:val="18"/>
                <w:szCs w:val="18"/>
                <w:lang w:eastAsia="en-US"/>
              </w:rPr>
              <w:t>A Crawford-Plane (</w:t>
            </w:r>
            <w:r w:rsidRPr="006312D5">
              <w:rPr>
                <w:rFonts w:ascii="Comic Sans MS" w:hAnsi="Comic Sans MS"/>
                <w:sz w:val="18"/>
                <w:szCs w:val="18"/>
                <w:lang w:eastAsia="en-US"/>
              </w:rPr>
              <w:t>HLTA</w:t>
            </w:r>
            <w:r w:rsidR="00676320">
              <w:rPr>
                <w:rFonts w:ascii="Comic Sans MS" w:hAnsi="Comic Sans MS"/>
                <w:sz w:val="18"/>
                <w:szCs w:val="18"/>
                <w:lang w:eastAsia="en-US"/>
              </w:rPr>
              <w:t xml:space="preserve"> 0.</w:t>
            </w:r>
            <w:r w:rsidR="00E50FA8">
              <w:rPr>
                <w:rFonts w:ascii="Comic Sans MS" w:hAnsi="Comic Sans MS"/>
                <w:sz w:val="18"/>
                <w:szCs w:val="18"/>
                <w:lang w:eastAsia="en-US"/>
              </w:rPr>
              <w:t>2</w:t>
            </w:r>
            <w:r w:rsidR="00676320">
              <w:rPr>
                <w:rFonts w:ascii="Comic Sans MS" w:hAnsi="Comic Sans MS"/>
                <w:sz w:val="18"/>
                <w:szCs w:val="18"/>
                <w:lang w:eastAsia="en-US"/>
              </w:rPr>
              <w:t>)</w:t>
            </w:r>
          </w:p>
        </w:tc>
        <w:tc>
          <w:tcPr>
            <w:tcW w:w="4856" w:type="dxa"/>
          </w:tcPr>
          <w:p w14:paraId="2C4D762D" w14:textId="41BB53FA" w:rsidR="00117764" w:rsidRDefault="00117764" w:rsidP="00B76693">
            <w:pPr>
              <w:spacing w:before="100" w:beforeAutospacing="1" w:after="100" w:afterAutospacing="1"/>
              <w:rPr>
                <w:rFonts w:ascii="Comic Sans MS" w:hAnsi="Comic Sans MS" w:cs="Arial"/>
                <w:sz w:val="18"/>
                <w:szCs w:val="18"/>
                <w:lang w:eastAsia="en-US"/>
              </w:rPr>
            </w:pPr>
            <w:r>
              <w:rPr>
                <w:rFonts w:ascii="Comic Sans MS" w:hAnsi="Comic Sans MS" w:cs="Arial"/>
                <w:sz w:val="18"/>
                <w:szCs w:val="18"/>
                <w:lang w:eastAsia="en-US"/>
              </w:rPr>
              <w:t>Y3-Y6</w:t>
            </w:r>
          </w:p>
          <w:p w14:paraId="4A9172A4" w14:textId="7E3D2178" w:rsidR="00B76693" w:rsidRPr="00117764" w:rsidRDefault="00117764" w:rsidP="00117764">
            <w:pPr>
              <w:rPr>
                <w:rFonts w:ascii="Comic Sans MS" w:hAnsi="Comic Sans MS" w:cs="Arial"/>
                <w:sz w:val="18"/>
                <w:szCs w:val="18"/>
                <w:lang w:eastAsia="en-US"/>
              </w:rPr>
            </w:pPr>
            <w:r>
              <w:rPr>
                <w:rFonts w:ascii="Comic Sans MS" w:hAnsi="Comic Sans MS" w:cs="Arial"/>
                <w:sz w:val="18"/>
                <w:szCs w:val="18"/>
                <w:lang w:eastAsia="en-US"/>
              </w:rPr>
              <w:t>Foundation Learning Classes</w:t>
            </w:r>
          </w:p>
        </w:tc>
      </w:tr>
      <w:tr w:rsidR="00B76693" w:rsidRPr="00B76693" w14:paraId="07543A59" w14:textId="77777777" w:rsidTr="006312D5">
        <w:tc>
          <w:tcPr>
            <w:tcW w:w="1677" w:type="dxa"/>
          </w:tcPr>
          <w:p w14:paraId="5881B159"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ALNCo</w:t>
            </w:r>
          </w:p>
        </w:tc>
        <w:tc>
          <w:tcPr>
            <w:tcW w:w="863" w:type="dxa"/>
          </w:tcPr>
          <w:p w14:paraId="027D7F59" w14:textId="77777777" w:rsidR="00B76693" w:rsidRPr="00B76693" w:rsidRDefault="00B76693" w:rsidP="00B76693">
            <w:pPr>
              <w:spacing w:before="100" w:beforeAutospacing="1" w:after="100" w:afterAutospacing="1"/>
              <w:rPr>
                <w:rFonts w:ascii="Comic Sans MS" w:hAnsi="Comic Sans MS" w:cs="Arial"/>
                <w:sz w:val="18"/>
                <w:szCs w:val="18"/>
                <w:lang w:eastAsia="en-US"/>
              </w:rPr>
            </w:pPr>
          </w:p>
        </w:tc>
        <w:tc>
          <w:tcPr>
            <w:tcW w:w="2805" w:type="dxa"/>
          </w:tcPr>
          <w:p w14:paraId="238B2EE8"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 xml:space="preserve">Mrs D Thomas </w:t>
            </w:r>
          </w:p>
        </w:tc>
        <w:tc>
          <w:tcPr>
            <w:tcW w:w="4856" w:type="dxa"/>
          </w:tcPr>
          <w:p w14:paraId="2D934F41" w14:textId="77777777" w:rsidR="00B76693" w:rsidRPr="00B76693" w:rsidRDefault="00B76693" w:rsidP="00B76693">
            <w:pPr>
              <w:spacing w:before="100" w:beforeAutospacing="1" w:after="100" w:afterAutospacing="1"/>
              <w:rPr>
                <w:rFonts w:ascii="Comic Sans MS" w:hAnsi="Comic Sans MS" w:cs="Arial"/>
                <w:sz w:val="18"/>
                <w:szCs w:val="18"/>
                <w:lang w:eastAsia="en-US"/>
              </w:rPr>
            </w:pPr>
          </w:p>
        </w:tc>
      </w:tr>
      <w:tr w:rsidR="00B76693" w:rsidRPr="00B76693" w14:paraId="1F632C5E" w14:textId="77777777" w:rsidTr="006312D5">
        <w:tc>
          <w:tcPr>
            <w:tcW w:w="1677" w:type="dxa"/>
          </w:tcPr>
          <w:p w14:paraId="454F119E"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Little Steps/Camau Bach</w:t>
            </w:r>
          </w:p>
        </w:tc>
        <w:tc>
          <w:tcPr>
            <w:tcW w:w="863" w:type="dxa"/>
          </w:tcPr>
          <w:p w14:paraId="0563B777" w14:textId="77777777" w:rsidR="00B76693" w:rsidRPr="00B76693" w:rsidRDefault="00B76693" w:rsidP="00B76693">
            <w:pPr>
              <w:spacing w:before="100" w:beforeAutospacing="1" w:after="100" w:afterAutospacing="1"/>
              <w:rPr>
                <w:rFonts w:ascii="Comic Sans MS" w:hAnsi="Comic Sans MS" w:cs="Arial"/>
                <w:sz w:val="18"/>
                <w:szCs w:val="18"/>
                <w:lang w:eastAsia="en-US"/>
              </w:rPr>
            </w:pPr>
          </w:p>
        </w:tc>
        <w:tc>
          <w:tcPr>
            <w:tcW w:w="2805" w:type="dxa"/>
          </w:tcPr>
          <w:p w14:paraId="1BFEABB0" w14:textId="12C70EED" w:rsidR="006312D5" w:rsidRDefault="00B76693" w:rsidP="006312D5">
            <w:pPr>
              <w:pStyle w:val="NoSpacing"/>
              <w:rPr>
                <w:rFonts w:ascii="Comic Sans MS" w:hAnsi="Comic Sans MS"/>
                <w:sz w:val="18"/>
                <w:szCs w:val="18"/>
                <w:lang w:eastAsia="en-US"/>
              </w:rPr>
            </w:pPr>
            <w:r w:rsidRPr="006312D5">
              <w:rPr>
                <w:rFonts w:ascii="Comic Sans MS" w:hAnsi="Comic Sans MS"/>
                <w:sz w:val="18"/>
                <w:szCs w:val="18"/>
                <w:lang w:eastAsia="en-US"/>
              </w:rPr>
              <w:t>M</w:t>
            </w:r>
            <w:r w:rsidR="00676320">
              <w:rPr>
                <w:rFonts w:ascii="Comic Sans MS" w:hAnsi="Comic Sans MS"/>
                <w:sz w:val="18"/>
                <w:szCs w:val="18"/>
                <w:lang w:eastAsia="en-US"/>
              </w:rPr>
              <w:t xml:space="preserve">iss J Parry </w:t>
            </w:r>
          </w:p>
          <w:p w14:paraId="5DB754A1" w14:textId="77777777" w:rsidR="006312D5" w:rsidRDefault="006312D5" w:rsidP="006312D5">
            <w:pPr>
              <w:pStyle w:val="NoSpacing"/>
              <w:rPr>
                <w:rFonts w:ascii="Comic Sans MS" w:hAnsi="Comic Sans MS"/>
                <w:sz w:val="18"/>
                <w:szCs w:val="18"/>
                <w:lang w:eastAsia="en-US"/>
              </w:rPr>
            </w:pPr>
          </w:p>
          <w:p w14:paraId="5D84E311" w14:textId="6CFB15C6" w:rsidR="00B76693" w:rsidRPr="006312D5" w:rsidRDefault="00B76693" w:rsidP="006312D5">
            <w:pPr>
              <w:pStyle w:val="NoSpacing"/>
              <w:rPr>
                <w:rFonts w:ascii="Comic Sans MS" w:hAnsi="Comic Sans MS"/>
                <w:sz w:val="18"/>
                <w:szCs w:val="18"/>
                <w:lang w:eastAsia="en-US"/>
              </w:rPr>
            </w:pPr>
            <w:r w:rsidRPr="006312D5">
              <w:rPr>
                <w:rFonts w:ascii="Comic Sans MS" w:hAnsi="Comic Sans MS"/>
                <w:sz w:val="18"/>
                <w:szCs w:val="18"/>
                <w:lang w:eastAsia="en-US"/>
              </w:rPr>
              <w:t xml:space="preserve">Miss </w:t>
            </w:r>
            <w:r w:rsidR="004C585E" w:rsidRPr="006312D5">
              <w:rPr>
                <w:rFonts w:ascii="Comic Sans MS" w:hAnsi="Comic Sans MS"/>
                <w:sz w:val="18"/>
                <w:szCs w:val="18"/>
                <w:lang w:eastAsia="en-US"/>
              </w:rPr>
              <w:t>Pfieffer</w:t>
            </w:r>
            <w:r w:rsidR="00676320">
              <w:rPr>
                <w:rFonts w:ascii="Comic Sans MS" w:hAnsi="Comic Sans MS"/>
                <w:sz w:val="18"/>
                <w:szCs w:val="18"/>
                <w:lang w:eastAsia="en-US"/>
              </w:rPr>
              <w:t xml:space="preserve"> and Miss C Bailey</w:t>
            </w:r>
          </w:p>
        </w:tc>
        <w:tc>
          <w:tcPr>
            <w:tcW w:w="4856" w:type="dxa"/>
          </w:tcPr>
          <w:p w14:paraId="5928C01E" w14:textId="7A04F832" w:rsidR="006312D5" w:rsidRDefault="00B76693" w:rsidP="006312D5">
            <w:pPr>
              <w:pStyle w:val="NoSpacing"/>
              <w:rPr>
                <w:rFonts w:ascii="Comic Sans MS" w:hAnsi="Comic Sans MS"/>
                <w:sz w:val="18"/>
                <w:szCs w:val="18"/>
                <w:lang w:eastAsia="en-US"/>
              </w:rPr>
            </w:pPr>
            <w:r w:rsidRPr="006312D5">
              <w:rPr>
                <w:rFonts w:ascii="Comic Sans MS" w:hAnsi="Comic Sans MS"/>
                <w:sz w:val="18"/>
                <w:szCs w:val="18"/>
                <w:lang w:eastAsia="en-US"/>
              </w:rPr>
              <w:t>Leader of setting</w:t>
            </w:r>
          </w:p>
          <w:p w14:paraId="7B007FC2" w14:textId="77777777" w:rsidR="00676320" w:rsidRDefault="00676320" w:rsidP="006312D5">
            <w:pPr>
              <w:pStyle w:val="NoSpacing"/>
              <w:rPr>
                <w:rFonts w:ascii="Comic Sans MS" w:hAnsi="Comic Sans MS"/>
                <w:sz w:val="18"/>
                <w:szCs w:val="18"/>
                <w:lang w:eastAsia="en-US"/>
              </w:rPr>
            </w:pPr>
          </w:p>
          <w:p w14:paraId="4E07E183" w14:textId="677B0DE3" w:rsidR="004C585E" w:rsidRPr="006312D5" w:rsidRDefault="004C585E" w:rsidP="006312D5">
            <w:pPr>
              <w:pStyle w:val="NoSpacing"/>
              <w:rPr>
                <w:rFonts w:ascii="Comic Sans MS" w:hAnsi="Comic Sans MS"/>
                <w:sz w:val="18"/>
                <w:szCs w:val="18"/>
                <w:lang w:eastAsia="en-US"/>
              </w:rPr>
            </w:pPr>
            <w:r w:rsidRPr="006312D5">
              <w:rPr>
                <w:rFonts w:ascii="Comic Sans MS" w:hAnsi="Comic Sans MS"/>
                <w:sz w:val="18"/>
                <w:szCs w:val="18"/>
                <w:lang w:eastAsia="en-US"/>
              </w:rPr>
              <w:t xml:space="preserve">Setting </w:t>
            </w:r>
            <w:r w:rsidR="00676320">
              <w:rPr>
                <w:rFonts w:ascii="Comic Sans MS" w:hAnsi="Comic Sans MS"/>
                <w:sz w:val="18"/>
                <w:szCs w:val="18"/>
                <w:lang w:eastAsia="en-US"/>
              </w:rPr>
              <w:t>teaching assistants</w:t>
            </w:r>
          </w:p>
        </w:tc>
      </w:tr>
      <w:tr w:rsidR="00B76693" w:rsidRPr="00B76693" w14:paraId="0A1BE6E8" w14:textId="77777777" w:rsidTr="006312D5">
        <w:tc>
          <w:tcPr>
            <w:tcW w:w="1677" w:type="dxa"/>
          </w:tcPr>
          <w:p w14:paraId="3AA9DA74"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Office Manager</w:t>
            </w:r>
          </w:p>
        </w:tc>
        <w:tc>
          <w:tcPr>
            <w:tcW w:w="863" w:type="dxa"/>
          </w:tcPr>
          <w:p w14:paraId="212E78D9" w14:textId="77777777" w:rsidR="00B76693" w:rsidRPr="00B76693" w:rsidRDefault="00B76693" w:rsidP="00B76693">
            <w:pPr>
              <w:spacing w:before="100" w:beforeAutospacing="1" w:after="100" w:afterAutospacing="1"/>
              <w:rPr>
                <w:rFonts w:ascii="Comic Sans MS" w:hAnsi="Comic Sans MS" w:cs="Arial"/>
                <w:sz w:val="18"/>
                <w:szCs w:val="18"/>
                <w:lang w:eastAsia="en-US"/>
              </w:rPr>
            </w:pPr>
          </w:p>
        </w:tc>
        <w:tc>
          <w:tcPr>
            <w:tcW w:w="2805" w:type="dxa"/>
          </w:tcPr>
          <w:p w14:paraId="0EDED51B" w14:textId="7B7A03D3"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 xml:space="preserve">Mrs </w:t>
            </w:r>
            <w:r w:rsidR="00166C56">
              <w:rPr>
                <w:rFonts w:ascii="Comic Sans MS" w:hAnsi="Comic Sans MS" w:cs="Arial"/>
                <w:sz w:val="18"/>
                <w:szCs w:val="18"/>
                <w:lang w:eastAsia="en-US"/>
              </w:rPr>
              <w:t>B Roe</w:t>
            </w:r>
          </w:p>
        </w:tc>
        <w:tc>
          <w:tcPr>
            <w:tcW w:w="4856" w:type="dxa"/>
          </w:tcPr>
          <w:p w14:paraId="15A23019" w14:textId="77777777" w:rsidR="00B76693" w:rsidRPr="00B76693" w:rsidRDefault="00B76693" w:rsidP="00B76693">
            <w:pPr>
              <w:spacing w:before="100" w:beforeAutospacing="1" w:after="100" w:afterAutospacing="1"/>
              <w:rPr>
                <w:rFonts w:ascii="Comic Sans MS" w:hAnsi="Comic Sans MS" w:cs="Arial"/>
                <w:sz w:val="18"/>
                <w:szCs w:val="18"/>
                <w:lang w:eastAsia="en-US"/>
              </w:rPr>
            </w:pPr>
          </w:p>
        </w:tc>
      </w:tr>
      <w:tr w:rsidR="00B76693" w:rsidRPr="00B76693" w14:paraId="54E08FE2" w14:textId="77777777" w:rsidTr="006312D5">
        <w:tc>
          <w:tcPr>
            <w:tcW w:w="1677" w:type="dxa"/>
          </w:tcPr>
          <w:p w14:paraId="5EEB3CDF" w14:textId="77777777"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Instrumental Tuition</w:t>
            </w:r>
          </w:p>
        </w:tc>
        <w:tc>
          <w:tcPr>
            <w:tcW w:w="863" w:type="dxa"/>
          </w:tcPr>
          <w:p w14:paraId="018B2529" w14:textId="77777777" w:rsidR="00B76693" w:rsidRPr="00B76693" w:rsidRDefault="00B76693" w:rsidP="00B76693">
            <w:pPr>
              <w:spacing w:before="100" w:beforeAutospacing="1" w:after="100" w:afterAutospacing="1"/>
              <w:rPr>
                <w:rFonts w:ascii="Comic Sans MS" w:hAnsi="Comic Sans MS" w:cs="Arial"/>
                <w:sz w:val="18"/>
                <w:szCs w:val="18"/>
                <w:lang w:eastAsia="en-US"/>
              </w:rPr>
            </w:pPr>
          </w:p>
        </w:tc>
        <w:tc>
          <w:tcPr>
            <w:tcW w:w="2805" w:type="dxa"/>
          </w:tcPr>
          <w:p w14:paraId="521D49D2" w14:textId="2C44841A" w:rsidR="004C585E"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Mrs E Prosse</w:t>
            </w:r>
            <w:r w:rsidR="007950E0">
              <w:rPr>
                <w:rFonts w:ascii="Comic Sans MS" w:hAnsi="Comic Sans MS" w:cs="Arial"/>
                <w:sz w:val="18"/>
                <w:szCs w:val="18"/>
                <w:lang w:eastAsia="en-US"/>
              </w:rPr>
              <w:t>r</w:t>
            </w:r>
          </w:p>
        </w:tc>
        <w:tc>
          <w:tcPr>
            <w:tcW w:w="4856" w:type="dxa"/>
          </w:tcPr>
          <w:p w14:paraId="1C85D246" w14:textId="28AD613F" w:rsidR="00B76693" w:rsidRPr="00B76693" w:rsidRDefault="00B76693" w:rsidP="00B76693">
            <w:pPr>
              <w:spacing w:before="100" w:beforeAutospacing="1" w:after="100" w:afterAutospacing="1"/>
              <w:rPr>
                <w:rFonts w:ascii="Comic Sans MS" w:hAnsi="Comic Sans MS" w:cs="Arial"/>
                <w:sz w:val="18"/>
                <w:szCs w:val="18"/>
                <w:lang w:eastAsia="en-US"/>
              </w:rPr>
            </w:pPr>
            <w:r w:rsidRPr="00B76693">
              <w:rPr>
                <w:rFonts w:ascii="Comic Sans MS" w:hAnsi="Comic Sans MS" w:cs="Arial"/>
                <w:sz w:val="18"/>
                <w:szCs w:val="18"/>
                <w:lang w:eastAsia="en-US"/>
              </w:rPr>
              <w:t>Piano</w:t>
            </w:r>
          </w:p>
        </w:tc>
      </w:tr>
    </w:tbl>
    <w:p w14:paraId="45FCC3BE" w14:textId="77777777" w:rsidR="00B76693" w:rsidRPr="00B76693" w:rsidRDefault="00B76693" w:rsidP="00B76693">
      <w:pPr>
        <w:rPr>
          <w:rFonts w:ascii="Comic Sans MS" w:hAnsi="Comic Sans MS"/>
          <w:sz w:val="18"/>
          <w:szCs w:val="18"/>
          <w:lang w:eastAsia="en-US"/>
        </w:rPr>
      </w:pPr>
      <w:r w:rsidRPr="00B76693">
        <w:rPr>
          <w:rFonts w:ascii="Comic Sans MS" w:hAnsi="Comic Sans MS"/>
          <w:sz w:val="18"/>
          <w:szCs w:val="18"/>
          <w:lang w:eastAsia="en-US"/>
        </w:rPr>
        <w:t xml:space="preserve">                </w:t>
      </w:r>
    </w:p>
    <w:p w14:paraId="0CEE266B" w14:textId="6682CBE5" w:rsidR="00B76693" w:rsidRDefault="00B76693" w:rsidP="00B76693">
      <w:pPr>
        <w:rPr>
          <w:rFonts w:asciiTheme="majorHAnsi" w:hAnsiTheme="majorHAnsi" w:cstheme="majorHAnsi"/>
          <w:lang w:eastAsia="en-US"/>
        </w:rPr>
      </w:pPr>
      <w:r w:rsidRPr="00E401D2">
        <w:rPr>
          <w:rFonts w:asciiTheme="majorHAnsi" w:hAnsiTheme="majorHAnsi" w:cstheme="majorHAnsi"/>
          <w:b/>
          <w:bCs/>
          <w:lang w:eastAsia="en-US"/>
        </w:rPr>
        <w:t>Caretaker/cleaning staff</w:t>
      </w:r>
      <w:r w:rsidR="00E401D2">
        <w:rPr>
          <w:rFonts w:asciiTheme="majorHAnsi" w:hAnsiTheme="majorHAnsi" w:cstheme="majorHAnsi"/>
          <w:lang w:eastAsia="en-US"/>
        </w:rPr>
        <w:t>:</w:t>
      </w:r>
      <w:r w:rsidRPr="00E401D2">
        <w:rPr>
          <w:rFonts w:asciiTheme="majorHAnsi" w:hAnsiTheme="majorHAnsi" w:cstheme="majorHAnsi"/>
          <w:lang w:eastAsia="en-US"/>
        </w:rPr>
        <w:t xml:space="preserve">  Mrs Alison Jones, Mr Rob </w:t>
      </w:r>
      <w:r w:rsidR="00117764">
        <w:rPr>
          <w:rFonts w:asciiTheme="majorHAnsi" w:hAnsiTheme="majorHAnsi" w:cstheme="majorHAnsi"/>
          <w:lang w:eastAsia="en-US"/>
        </w:rPr>
        <w:t>Thomas</w:t>
      </w:r>
    </w:p>
    <w:p w14:paraId="4B255B15" w14:textId="7DC9E22E" w:rsidR="00E401D2" w:rsidRDefault="00B76693" w:rsidP="00B76693">
      <w:pPr>
        <w:rPr>
          <w:rFonts w:asciiTheme="majorHAnsi" w:hAnsiTheme="majorHAnsi" w:cstheme="majorHAnsi"/>
          <w:lang w:eastAsia="en-US"/>
        </w:rPr>
      </w:pPr>
      <w:r w:rsidRPr="00E401D2">
        <w:rPr>
          <w:rFonts w:asciiTheme="majorHAnsi" w:hAnsiTheme="majorHAnsi" w:cstheme="majorHAnsi"/>
          <w:b/>
          <w:bCs/>
          <w:lang w:eastAsia="en-US"/>
        </w:rPr>
        <w:t>Cook in charge</w:t>
      </w:r>
      <w:r w:rsidR="00E401D2">
        <w:rPr>
          <w:rFonts w:asciiTheme="majorHAnsi" w:hAnsiTheme="majorHAnsi" w:cstheme="majorHAnsi"/>
          <w:lang w:eastAsia="en-US"/>
        </w:rPr>
        <w:t xml:space="preserve">: </w:t>
      </w:r>
      <w:r w:rsidRPr="00E401D2">
        <w:rPr>
          <w:rFonts w:asciiTheme="majorHAnsi" w:hAnsiTheme="majorHAnsi" w:cstheme="majorHAnsi"/>
          <w:lang w:eastAsia="en-US"/>
        </w:rPr>
        <w:t xml:space="preserve"> Mrs Stephanie Jenkins    </w:t>
      </w:r>
    </w:p>
    <w:p w14:paraId="27449AE8" w14:textId="43C59831" w:rsidR="00B76693" w:rsidRPr="00E401D2" w:rsidRDefault="00E401D2" w:rsidP="00B76693">
      <w:pPr>
        <w:rPr>
          <w:rFonts w:asciiTheme="majorHAnsi" w:hAnsiTheme="majorHAnsi" w:cstheme="majorHAnsi"/>
          <w:lang w:eastAsia="en-US"/>
        </w:rPr>
      </w:pPr>
      <w:r w:rsidRPr="00E401D2">
        <w:rPr>
          <w:rFonts w:asciiTheme="majorHAnsi" w:hAnsiTheme="majorHAnsi" w:cstheme="majorHAnsi"/>
          <w:b/>
          <w:bCs/>
          <w:lang w:eastAsia="en-US"/>
        </w:rPr>
        <w:t>Kitchen staff</w:t>
      </w:r>
      <w:r>
        <w:rPr>
          <w:rFonts w:asciiTheme="majorHAnsi" w:hAnsiTheme="majorHAnsi" w:cstheme="majorHAnsi"/>
          <w:lang w:eastAsia="en-US"/>
        </w:rPr>
        <w:t xml:space="preserve">: </w:t>
      </w:r>
      <w:r w:rsidR="00B76693" w:rsidRPr="00E401D2">
        <w:rPr>
          <w:rFonts w:asciiTheme="majorHAnsi" w:hAnsiTheme="majorHAnsi" w:cstheme="majorHAnsi"/>
          <w:lang w:eastAsia="en-US"/>
        </w:rPr>
        <w:t>Mrs Julie Davies Mrs Nikki Dunford</w:t>
      </w:r>
    </w:p>
    <w:p w14:paraId="20D48784" w14:textId="665ADE0D" w:rsidR="00E46B60" w:rsidRDefault="008E0893" w:rsidP="00E401D2">
      <w:pPr>
        <w:rPr>
          <w:rFonts w:asciiTheme="majorHAnsi" w:hAnsiTheme="majorHAnsi" w:cstheme="majorHAnsi"/>
          <w:lang w:eastAsia="en-US"/>
        </w:rPr>
      </w:pPr>
      <w:r>
        <w:rPr>
          <w:rFonts w:asciiTheme="majorHAnsi" w:hAnsiTheme="majorHAnsi" w:cstheme="majorHAnsi"/>
          <w:b/>
          <w:bCs/>
          <w:lang w:eastAsia="en-US"/>
        </w:rPr>
        <w:t>Midday Supervisors</w:t>
      </w:r>
      <w:r w:rsidR="00E401D2">
        <w:rPr>
          <w:rFonts w:asciiTheme="majorHAnsi" w:hAnsiTheme="majorHAnsi" w:cstheme="majorHAnsi"/>
          <w:lang w:eastAsia="en-US"/>
        </w:rPr>
        <w:t xml:space="preserve">: </w:t>
      </w:r>
      <w:r w:rsidR="00B76693" w:rsidRPr="00E401D2">
        <w:rPr>
          <w:rFonts w:asciiTheme="majorHAnsi" w:hAnsiTheme="majorHAnsi" w:cstheme="majorHAnsi"/>
          <w:lang w:eastAsia="en-US"/>
        </w:rPr>
        <w:t xml:space="preserve"> Mrs O’Connor</w:t>
      </w:r>
      <w:r>
        <w:rPr>
          <w:rFonts w:asciiTheme="majorHAnsi" w:hAnsiTheme="majorHAnsi" w:cstheme="majorHAnsi"/>
          <w:lang w:eastAsia="en-US"/>
        </w:rPr>
        <w:t>, Mrs Roe, Miss Price, M</w:t>
      </w:r>
      <w:r w:rsidR="007950E0">
        <w:rPr>
          <w:rFonts w:asciiTheme="majorHAnsi" w:hAnsiTheme="majorHAnsi" w:cstheme="majorHAnsi"/>
          <w:lang w:eastAsia="en-US"/>
        </w:rPr>
        <w:t>rs Parry, Mrs Whitehead, Miss Savage</w:t>
      </w:r>
      <w:r w:rsidR="0069099A">
        <w:rPr>
          <w:rFonts w:asciiTheme="majorHAnsi" w:hAnsiTheme="majorHAnsi" w:cstheme="majorHAnsi"/>
          <w:lang w:eastAsia="en-US"/>
        </w:rPr>
        <w:t>, Miss Crawford-Plane</w:t>
      </w:r>
      <w:r w:rsidR="00B76693" w:rsidRPr="00E401D2">
        <w:rPr>
          <w:rFonts w:asciiTheme="majorHAnsi" w:hAnsiTheme="majorHAnsi" w:cstheme="majorHAnsi"/>
          <w:lang w:eastAsia="en-US"/>
        </w:rPr>
        <w:t xml:space="preserve">    </w:t>
      </w:r>
    </w:p>
    <w:p w14:paraId="26F6C667" w14:textId="77777777" w:rsidR="00E401D2" w:rsidRPr="00E401D2" w:rsidRDefault="00E401D2" w:rsidP="00E401D2">
      <w:pPr>
        <w:rPr>
          <w:rFonts w:asciiTheme="majorHAnsi" w:hAnsiTheme="majorHAnsi" w:cstheme="majorHAnsi"/>
          <w:i/>
          <w:color w:val="231F20"/>
          <w:lang w:val="en-US" w:eastAsia="en-US"/>
        </w:rPr>
      </w:pPr>
    </w:p>
    <w:p w14:paraId="295B5050" w14:textId="37586C8D" w:rsidR="00B76693" w:rsidRPr="00E401D2" w:rsidRDefault="00B76693" w:rsidP="00B76693">
      <w:pPr>
        <w:rPr>
          <w:rFonts w:asciiTheme="majorHAnsi" w:hAnsiTheme="majorHAnsi" w:cstheme="majorHAnsi"/>
          <w:b/>
          <w:color w:val="1F3864" w:themeColor="accent1" w:themeShade="80"/>
          <w:sz w:val="28"/>
          <w:szCs w:val="28"/>
          <w:u w:val="single"/>
          <w:lang w:eastAsia="en-US"/>
        </w:rPr>
      </w:pPr>
      <w:r w:rsidRPr="00E401D2">
        <w:rPr>
          <w:rFonts w:asciiTheme="majorHAnsi" w:hAnsiTheme="majorHAnsi" w:cstheme="majorHAnsi"/>
          <w:b/>
          <w:color w:val="1F3864" w:themeColor="accent1" w:themeShade="80"/>
          <w:sz w:val="28"/>
          <w:szCs w:val="28"/>
          <w:u w:val="single"/>
          <w:lang w:eastAsia="en-US"/>
        </w:rPr>
        <w:t>LIST OF GOVERNORS</w:t>
      </w:r>
    </w:p>
    <w:p w14:paraId="2F24DBAA" w14:textId="77777777" w:rsidR="00B76693" w:rsidRPr="00E401D2" w:rsidRDefault="00B76693" w:rsidP="00B76693">
      <w:pPr>
        <w:ind w:firstLine="720"/>
        <w:rPr>
          <w:rFonts w:asciiTheme="majorHAnsi" w:hAnsiTheme="majorHAnsi" w:cstheme="majorHAnsi"/>
          <w:b/>
          <w:color w:val="1F3864" w:themeColor="accent1" w:themeShade="80"/>
          <w:u w:val="single"/>
          <w:lang w:eastAsia="en-US"/>
        </w:rPr>
      </w:pPr>
      <w:r w:rsidRPr="00E401D2">
        <w:rPr>
          <w:rFonts w:asciiTheme="majorHAnsi" w:hAnsiTheme="majorHAnsi" w:cstheme="majorHAnsi"/>
          <w:b/>
          <w:u w:val="single"/>
          <w:lang w:eastAsia="en-US"/>
        </w:rPr>
        <w:t>Headteacher</w:t>
      </w:r>
      <w:r w:rsidRPr="00E401D2">
        <w:rPr>
          <w:rFonts w:asciiTheme="majorHAnsi" w:hAnsiTheme="majorHAnsi" w:cstheme="majorHAnsi"/>
          <w:b/>
          <w:color w:val="1F3864" w:themeColor="accent1" w:themeShade="80"/>
          <w:u w:val="single"/>
          <w:lang w:eastAsia="en-US"/>
        </w:rPr>
        <w:t xml:space="preserve"> </w:t>
      </w:r>
    </w:p>
    <w:p w14:paraId="445D57A5" w14:textId="0B0D4017" w:rsidR="00B76693" w:rsidRPr="00E401D2" w:rsidRDefault="00B76693" w:rsidP="00E401D2">
      <w:pPr>
        <w:keepNext/>
        <w:suppressAutoHyphens/>
        <w:ind w:firstLine="720"/>
        <w:outlineLvl w:val="6"/>
        <w:rPr>
          <w:rFonts w:asciiTheme="majorHAnsi" w:hAnsiTheme="majorHAnsi" w:cstheme="majorHAnsi"/>
          <w:bCs/>
          <w:lang w:eastAsia="en-US"/>
        </w:rPr>
      </w:pPr>
      <w:r w:rsidRPr="00E401D2">
        <w:rPr>
          <w:rFonts w:asciiTheme="majorHAnsi" w:hAnsiTheme="majorHAnsi" w:cstheme="majorHAnsi"/>
          <w:bCs/>
          <w:lang w:eastAsia="en-US"/>
        </w:rPr>
        <w:t xml:space="preserve">Mrs </w:t>
      </w:r>
      <w:r w:rsidR="00117764">
        <w:rPr>
          <w:rFonts w:asciiTheme="majorHAnsi" w:hAnsiTheme="majorHAnsi" w:cstheme="majorHAnsi"/>
          <w:bCs/>
          <w:lang w:eastAsia="en-US"/>
        </w:rPr>
        <w:t>C</w:t>
      </w:r>
      <w:r w:rsidRPr="00E401D2">
        <w:rPr>
          <w:rFonts w:asciiTheme="majorHAnsi" w:hAnsiTheme="majorHAnsi" w:cstheme="majorHAnsi"/>
          <w:bCs/>
          <w:lang w:eastAsia="en-US"/>
        </w:rPr>
        <w:t xml:space="preserve"> </w:t>
      </w:r>
      <w:r w:rsidR="00117764">
        <w:rPr>
          <w:rFonts w:asciiTheme="majorHAnsi" w:hAnsiTheme="majorHAnsi" w:cstheme="majorHAnsi"/>
          <w:bCs/>
          <w:lang w:eastAsia="en-US"/>
        </w:rPr>
        <w:t>North</w:t>
      </w:r>
    </w:p>
    <w:p w14:paraId="4BF837B2" w14:textId="77777777" w:rsidR="00B76693" w:rsidRPr="00E401D2" w:rsidRDefault="00B76693" w:rsidP="00B76693">
      <w:pPr>
        <w:rPr>
          <w:rFonts w:asciiTheme="majorHAnsi" w:hAnsiTheme="majorHAnsi" w:cstheme="majorHAnsi"/>
          <w:color w:val="FF0000"/>
          <w:lang w:eastAsia="en-US"/>
        </w:rPr>
      </w:pPr>
      <w:r w:rsidRPr="00E401D2">
        <w:rPr>
          <w:rFonts w:asciiTheme="majorHAnsi" w:hAnsiTheme="majorHAnsi" w:cstheme="majorHAnsi"/>
          <w:b/>
          <w:color w:val="FF0000"/>
          <w:lang w:eastAsia="en-US"/>
        </w:rPr>
        <w:t xml:space="preserve">               </w:t>
      </w:r>
    </w:p>
    <w:p w14:paraId="0C7D90F1" w14:textId="77777777" w:rsidR="00B76693" w:rsidRPr="00E401D2" w:rsidRDefault="00B76693" w:rsidP="00B76693">
      <w:pPr>
        <w:rPr>
          <w:rFonts w:asciiTheme="majorHAnsi" w:hAnsiTheme="majorHAnsi" w:cstheme="majorHAnsi"/>
          <w:b/>
          <w:color w:val="FF0000"/>
          <w:u w:val="single"/>
          <w:lang w:eastAsia="en-US"/>
        </w:rPr>
      </w:pPr>
    </w:p>
    <w:p w14:paraId="482E28E5" w14:textId="77777777" w:rsidR="00B76693" w:rsidRPr="000B1AEE" w:rsidRDefault="00B76693" w:rsidP="00B76693">
      <w:pPr>
        <w:rPr>
          <w:rFonts w:asciiTheme="majorHAnsi" w:hAnsiTheme="majorHAnsi" w:cstheme="majorHAnsi"/>
          <w:b/>
          <w:color w:val="FF0000"/>
          <w:lang w:eastAsia="en-US"/>
        </w:rPr>
      </w:pPr>
      <w:r w:rsidRPr="00E401D2">
        <w:rPr>
          <w:rFonts w:asciiTheme="majorHAnsi" w:hAnsiTheme="majorHAnsi" w:cstheme="majorHAnsi"/>
          <w:b/>
          <w:color w:val="FF0000"/>
          <w:lang w:eastAsia="en-US"/>
        </w:rPr>
        <w:tab/>
      </w:r>
      <w:r w:rsidRPr="000B1AEE">
        <w:rPr>
          <w:rFonts w:asciiTheme="majorHAnsi" w:hAnsiTheme="majorHAnsi" w:cstheme="majorHAnsi"/>
          <w:b/>
          <w:u w:val="single"/>
          <w:lang w:eastAsia="en-US"/>
        </w:rPr>
        <w:t>L.A. Governors:</w:t>
      </w:r>
      <w:r w:rsidRPr="000B1AEE">
        <w:rPr>
          <w:rFonts w:asciiTheme="majorHAnsi" w:hAnsiTheme="majorHAnsi" w:cstheme="majorHAnsi"/>
          <w:b/>
          <w:lang w:eastAsia="en-US"/>
        </w:rPr>
        <w:tab/>
      </w:r>
      <w:r w:rsidRPr="000B1AEE">
        <w:rPr>
          <w:rFonts w:asciiTheme="majorHAnsi" w:hAnsiTheme="majorHAnsi" w:cstheme="majorHAnsi"/>
          <w:b/>
          <w:color w:val="FF0000"/>
          <w:lang w:eastAsia="en-US"/>
        </w:rPr>
        <w:tab/>
      </w:r>
      <w:r w:rsidRPr="000B1AEE">
        <w:rPr>
          <w:rFonts w:asciiTheme="majorHAnsi" w:hAnsiTheme="majorHAnsi" w:cstheme="majorHAnsi"/>
          <w:b/>
          <w:color w:val="FF0000"/>
          <w:lang w:eastAsia="en-US"/>
        </w:rPr>
        <w:tab/>
      </w:r>
      <w:r w:rsidRPr="000B1AEE">
        <w:rPr>
          <w:rFonts w:asciiTheme="majorHAnsi" w:hAnsiTheme="majorHAnsi" w:cstheme="majorHAnsi"/>
          <w:b/>
          <w:color w:val="FF0000"/>
          <w:lang w:eastAsia="en-US"/>
        </w:rPr>
        <w:tab/>
      </w:r>
      <w:r w:rsidRPr="000B1AEE">
        <w:rPr>
          <w:rFonts w:asciiTheme="majorHAnsi" w:hAnsiTheme="majorHAnsi" w:cstheme="majorHAnsi"/>
          <w:b/>
          <w:color w:val="FF0000"/>
          <w:lang w:eastAsia="en-US"/>
        </w:rPr>
        <w:tab/>
      </w:r>
      <w:r w:rsidRPr="000B1AEE">
        <w:rPr>
          <w:rFonts w:asciiTheme="majorHAnsi" w:hAnsiTheme="majorHAnsi" w:cstheme="majorHAnsi"/>
          <w:b/>
          <w:color w:val="FF0000"/>
          <w:lang w:eastAsia="en-US"/>
        </w:rPr>
        <w:tab/>
      </w:r>
      <w:r w:rsidRPr="000B1AEE">
        <w:rPr>
          <w:rFonts w:asciiTheme="majorHAnsi" w:hAnsiTheme="majorHAnsi" w:cstheme="majorHAnsi"/>
          <w:b/>
          <w:u w:val="single"/>
          <w:lang w:eastAsia="en-US"/>
        </w:rPr>
        <w:t>TERM OF OFFICE</w:t>
      </w:r>
    </w:p>
    <w:p w14:paraId="128914E5" w14:textId="59EC0980" w:rsidR="00B76693" w:rsidRPr="000B1AEE" w:rsidRDefault="00B76693" w:rsidP="00B76693">
      <w:pPr>
        <w:rPr>
          <w:rFonts w:asciiTheme="majorHAnsi" w:hAnsiTheme="majorHAnsi" w:cstheme="majorHAnsi"/>
          <w:color w:val="FF0000"/>
          <w:lang w:eastAsia="en-US"/>
        </w:rPr>
      </w:pPr>
      <w:r w:rsidRPr="000B1AEE">
        <w:rPr>
          <w:rFonts w:asciiTheme="majorHAnsi" w:hAnsiTheme="majorHAnsi" w:cstheme="majorHAnsi"/>
          <w:b/>
          <w:color w:val="FF0000"/>
          <w:lang w:eastAsia="en-US"/>
        </w:rPr>
        <w:tab/>
      </w:r>
      <w:r w:rsidR="000B1AEE" w:rsidRPr="000B1AEE">
        <w:rPr>
          <w:rFonts w:asciiTheme="majorHAnsi" w:hAnsiTheme="majorHAnsi" w:cstheme="majorHAnsi"/>
          <w:b/>
          <w:color w:val="FF0000"/>
          <w:lang w:eastAsia="en-US"/>
        </w:rPr>
        <w:t xml:space="preserve"> </w:t>
      </w:r>
      <w:r w:rsidR="000B1AEE" w:rsidRPr="000B1AEE">
        <w:rPr>
          <w:rFonts w:asciiTheme="majorHAnsi" w:hAnsiTheme="majorHAnsi" w:cstheme="majorHAnsi"/>
          <w:lang w:eastAsia="en-US"/>
        </w:rPr>
        <w:t xml:space="preserve">Mr M Dorance </w:t>
      </w:r>
      <w:r w:rsidRPr="000B1AEE">
        <w:rPr>
          <w:rFonts w:asciiTheme="majorHAnsi" w:hAnsiTheme="majorHAnsi" w:cstheme="majorHAnsi"/>
          <w:lang w:eastAsia="en-US"/>
        </w:rPr>
        <w:t xml:space="preserve">                                                    </w:t>
      </w:r>
      <w:r w:rsidR="000B1AEE" w:rsidRPr="000B1AEE">
        <w:rPr>
          <w:rFonts w:asciiTheme="majorHAnsi" w:hAnsiTheme="majorHAnsi" w:cstheme="majorHAnsi"/>
          <w:lang w:eastAsia="en-US"/>
        </w:rPr>
        <w:t xml:space="preserve">                           </w:t>
      </w:r>
      <w:r w:rsidRPr="000B1AEE">
        <w:rPr>
          <w:rFonts w:asciiTheme="majorHAnsi" w:hAnsiTheme="majorHAnsi" w:cstheme="majorHAnsi"/>
          <w:lang w:eastAsia="en-US"/>
        </w:rPr>
        <w:t>M</w:t>
      </w:r>
      <w:r w:rsidR="000B1AEE" w:rsidRPr="000B1AEE">
        <w:rPr>
          <w:rFonts w:asciiTheme="majorHAnsi" w:hAnsiTheme="majorHAnsi" w:cstheme="majorHAnsi"/>
          <w:lang w:eastAsia="en-US"/>
        </w:rPr>
        <w:t>ay</w:t>
      </w:r>
      <w:r w:rsidRPr="000B1AEE">
        <w:rPr>
          <w:rFonts w:asciiTheme="majorHAnsi" w:hAnsiTheme="majorHAnsi" w:cstheme="majorHAnsi"/>
          <w:lang w:eastAsia="en-US"/>
        </w:rPr>
        <w:t xml:space="preserve"> 20</w:t>
      </w:r>
      <w:r w:rsidR="000B1AEE" w:rsidRPr="000B1AEE">
        <w:rPr>
          <w:rFonts w:asciiTheme="majorHAnsi" w:hAnsiTheme="majorHAnsi" w:cstheme="majorHAnsi"/>
          <w:lang w:eastAsia="en-US"/>
        </w:rPr>
        <w:t>23</w:t>
      </w:r>
      <w:r w:rsidRPr="000B1AEE">
        <w:rPr>
          <w:rFonts w:asciiTheme="majorHAnsi" w:hAnsiTheme="majorHAnsi" w:cstheme="majorHAnsi"/>
          <w:lang w:eastAsia="en-US"/>
        </w:rPr>
        <w:t xml:space="preserve"> – May 20</w:t>
      </w:r>
      <w:r w:rsidR="000B1AEE" w:rsidRPr="000B1AEE">
        <w:rPr>
          <w:rFonts w:asciiTheme="majorHAnsi" w:hAnsiTheme="majorHAnsi" w:cstheme="majorHAnsi"/>
          <w:lang w:eastAsia="en-US"/>
        </w:rPr>
        <w:t>27</w:t>
      </w:r>
    </w:p>
    <w:p w14:paraId="2FF33E07" w14:textId="78E6322E" w:rsidR="00B76693" w:rsidRPr="0044345F" w:rsidRDefault="00B76693" w:rsidP="00B76693">
      <w:pPr>
        <w:rPr>
          <w:rFonts w:asciiTheme="majorHAnsi" w:hAnsiTheme="majorHAnsi" w:cstheme="majorHAnsi"/>
          <w:lang w:eastAsia="en-US"/>
        </w:rPr>
      </w:pPr>
      <w:r w:rsidRPr="000B1AEE">
        <w:rPr>
          <w:rFonts w:asciiTheme="majorHAnsi" w:hAnsiTheme="majorHAnsi" w:cstheme="majorHAnsi"/>
          <w:lang w:eastAsia="en-US"/>
        </w:rPr>
        <w:tab/>
      </w:r>
      <w:r w:rsidR="00E401D2" w:rsidRPr="000B1AEE">
        <w:rPr>
          <w:rFonts w:asciiTheme="majorHAnsi" w:hAnsiTheme="majorHAnsi" w:cstheme="majorHAnsi"/>
          <w:lang w:eastAsia="en-US"/>
        </w:rPr>
        <w:t xml:space="preserve"> </w:t>
      </w:r>
      <w:r w:rsidRPr="0044345F">
        <w:rPr>
          <w:rFonts w:asciiTheme="majorHAnsi" w:hAnsiTheme="majorHAnsi" w:cstheme="majorHAnsi"/>
          <w:lang w:eastAsia="en-US"/>
        </w:rPr>
        <w:t xml:space="preserve">Mrs. Jackie Williams (CHAIR) </w:t>
      </w:r>
      <w:r w:rsidR="00E401D2" w:rsidRPr="0044345F">
        <w:rPr>
          <w:rFonts w:asciiTheme="majorHAnsi" w:hAnsiTheme="majorHAnsi" w:cstheme="majorHAnsi"/>
          <w:lang w:eastAsia="en-US"/>
        </w:rPr>
        <w:t xml:space="preserve"> </w:t>
      </w:r>
      <w:r w:rsidRPr="0044345F">
        <w:rPr>
          <w:rFonts w:asciiTheme="majorHAnsi" w:hAnsiTheme="majorHAnsi" w:cstheme="majorHAnsi"/>
          <w:lang w:eastAsia="en-US"/>
        </w:rPr>
        <w:t xml:space="preserve">              </w:t>
      </w:r>
      <w:r w:rsidRPr="0044345F">
        <w:rPr>
          <w:rFonts w:asciiTheme="majorHAnsi" w:hAnsiTheme="majorHAnsi" w:cstheme="majorHAnsi"/>
          <w:lang w:eastAsia="en-US"/>
        </w:rPr>
        <w:tab/>
      </w:r>
      <w:r w:rsidRPr="0044345F">
        <w:rPr>
          <w:rFonts w:asciiTheme="majorHAnsi" w:hAnsiTheme="majorHAnsi" w:cstheme="majorHAnsi"/>
          <w:lang w:eastAsia="en-US"/>
        </w:rPr>
        <w:tab/>
        <w:t xml:space="preserve">              </w:t>
      </w:r>
      <w:r w:rsidR="00E2638D">
        <w:rPr>
          <w:rFonts w:asciiTheme="majorHAnsi" w:hAnsiTheme="majorHAnsi" w:cstheme="majorHAnsi"/>
          <w:lang w:eastAsia="en-US"/>
        </w:rPr>
        <w:t xml:space="preserve">Oct </w:t>
      </w:r>
      <w:r w:rsidRPr="0044345F">
        <w:rPr>
          <w:rFonts w:asciiTheme="majorHAnsi" w:hAnsiTheme="majorHAnsi" w:cstheme="majorHAnsi"/>
          <w:lang w:eastAsia="en-US"/>
        </w:rPr>
        <w:t xml:space="preserve"> 202</w:t>
      </w:r>
      <w:r w:rsidR="00E2638D">
        <w:rPr>
          <w:rFonts w:asciiTheme="majorHAnsi" w:hAnsiTheme="majorHAnsi" w:cstheme="majorHAnsi"/>
          <w:lang w:eastAsia="en-US"/>
        </w:rPr>
        <w:t>4</w:t>
      </w:r>
      <w:r w:rsidRPr="0044345F">
        <w:rPr>
          <w:rFonts w:asciiTheme="majorHAnsi" w:hAnsiTheme="majorHAnsi" w:cstheme="majorHAnsi"/>
          <w:lang w:eastAsia="en-US"/>
        </w:rPr>
        <w:t xml:space="preserve"> – </w:t>
      </w:r>
      <w:r w:rsidR="00E2638D">
        <w:rPr>
          <w:rFonts w:asciiTheme="majorHAnsi" w:hAnsiTheme="majorHAnsi" w:cstheme="majorHAnsi"/>
          <w:lang w:eastAsia="en-US"/>
        </w:rPr>
        <w:t xml:space="preserve">Oct </w:t>
      </w:r>
      <w:r w:rsidRPr="0044345F">
        <w:rPr>
          <w:rFonts w:asciiTheme="majorHAnsi" w:hAnsiTheme="majorHAnsi" w:cstheme="majorHAnsi"/>
          <w:lang w:eastAsia="en-US"/>
        </w:rPr>
        <w:t>202</w:t>
      </w:r>
      <w:r w:rsidR="00E2638D">
        <w:rPr>
          <w:rFonts w:asciiTheme="majorHAnsi" w:hAnsiTheme="majorHAnsi" w:cstheme="majorHAnsi"/>
          <w:lang w:eastAsia="en-US"/>
        </w:rPr>
        <w:t>8</w:t>
      </w:r>
    </w:p>
    <w:p w14:paraId="219F6C29" w14:textId="7FFA06DE" w:rsidR="00B76693" w:rsidRPr="0044345F" w:rsidRDefault="00B76693" w:rsidP="00B76693">
      <w:pPr>
        <w:rPr>
          <w:rFonts w:asciiTheme="majorHAnsi" w:hAnsiTheme="majorHAnsi" w:cstheme="majorHAnsi"/>
          <w:lang w:eastAsia="en-US"/>
        </w:rPr>
      </w:pPr>
      <w:r w:rsidRPr="0044345F">
        <w:rPr>
          <w:rFonts w:asciiTheme="majorHAnsi" w:hAnsiTheme="majorHAnsi" w:cstheme="majorHAnsi"/>
          <w:lang w:eastAsia="en-US"/>
        </w:rPr>
        <w:t xml:space="preserve">             </w:t>
      </w:r>
      <w:r w:rsidR="00E401D2" w:rsidRPr="0044345F">
        <w:rPr>
          <w:rFonts w:asciiTheme="majorHAnsi" w:hAnsiTheme="majorHAnsi" w:cstheme="majorHAnsi"/>
          <w:lang w:eastAsia="en-US"/>
        </w:rPr>
        <w:t xml:space="preserve"> </w:t>
      </w:r>
      <w:r w:rsidRPr="0044345F">
        <w:rPr>
          <w:rFonts w:asciiTheme="majorHAnsi" w:hAnsiTheme="majorHAnsi" w:cstheme="majorHAnsi"/>
          <w:lang w:eastAsia="en-US"/>
        </w:rPr>
        <w:t xml:space="preserve">Mrs L Jenkins                                                                                  </w:t>
      </w:r>
      <w:r w:rsidR="00E2638D">
        <w:rPr>
          <w:rFonts w:asciiTheme="majorHAnsi" w:hAnsiTheme="majorHAnsi" w:cstheme="majorHAnsi"/>
          <w:lang w:eastAsia="en-US"/>
        </w:rPr>
        <w:t xml:space="preserve"> Oct  </w:t>
      </w:r>
      <w:r w:rsidRPr="0044345F">
        <w:rPr>
          <w:rFonts w:asciiTheme="majorHAnsi" w:hAnsiTheme="majorHAnsi" w:cstheme="majorHAnsi"/>
          <w:lang w:eastAsia="en-US"/>
        </w:rPr>
        <w:t>202</w:t>
      </w:r>
      <w:r w:rsidR="0044345F" w:rsidRPr="0044345F">
        <w:rPr>
          <w:rFonts w:asciiTheme="majorHAnsi" w:hAnsiTheme="majorHAnsi" w:cstheme="majorHAnsi"/>
          <w:lang w:eastAsia="en-US"/>
        </w:rPr>
        <w:t>4</w:t>
      </w:r>
      <w:r w:rsidRPr="0044345F">
        <w:rPr>
          <w:rFonts w:asciiTheme="majorHAnsi" w:hAnsiTheme="majorHAnsi" w:cstheme="majorHAnsi"/>
          <w:lang w:eastAsia="en-US"/>
        </w:rPr>
        <w:t xml:space="preserve"> – </w:t>
      </w:r>
      <w:r w:rsidR="00E2638D">
        <w:rPr>
          <w:rFonts w:asciiTheme="majorHAnsi" w:hAnsiTheme="majorHAnsi" w:cstheme="majorHAnsi"/>
          <w:lang w:eastAsia="en-US"/>
        </w:rPr>
        <w:t>Oct</w:t>
      </w:r>
      <w:r w:rsidRPr="0044345F">
        <w:rPr>
          <w:rFonts w:asciiTheme="majorHAnsi" w:hAnsiTheme="majorHAnsi" w:cstheme="majorHAnsi"/>
          <w:lang w:eastAsia="en-US"/>
        </w:rPr>
        <w:t xml:space="preserve"> 202</w:t>
      </w:r>
      <w:r w:rsidR="0044345F" w:rsidRPr="0044345F">
        <w:rPr>
          <w:rFonts w:asciiTheme="majorHAnsi" w:hAnsiTheme="majorHAnsi" w:cstheme="majorHAnsi"/>
          <w:lang w:eastAsia="en-US"/>
        </w:rPr>
        <w:t>8</w:t>
      </w:r>
    </w:p>
    <w:p w14:paraId="7C051DA8" w14:textId="77777777" w:rsidR="00B76693" w:rsidRPr="00117764" w:rsidRDefault="00B76693" w:rsidP="00B76693">
      <w:pPr>
        <w:rPr>
          <w:rFonts w:asciiTheme="majorHAnsi" w:hAnsiTheme="majorHAnsi" w:cstheme="majorHAnsi"/>
          <w:highlight w:val="yellow"/>
          <w:lang w:eastAsia="en-US"/>
        </w:rPr>
      </w:pPr>
    </w:p>
    <w:p w14:paraId="6B4FC225" w14:textId="77777777" w:rsidR="00B76693" w:rsidRPr="000B1AEE" w:rsidRDefault="00B76693" w:rsidP="00B76693">
      <w:pPr>
        <w:rPr>
          <w:rFonts w:asciiTheme="majorHAnsi" w:hAnsiTheme="majorHAnsi" w:cstheme="majorHAnsi"/>
          <w:b/>
          <w:u w:val="single"/>
          <w:lang w:eastAsia="en-US"/>
        </w:rPr>
      </w:pPr>
      <w:r w:rsidRPr="000B1AEE">
        <w:rPr>
          <w:rFonts w:asciiTheme="majorHAnsi" w:hAnsiTheme="majorHAnsi" w:cstheme="majorHAnsi"/>
          <w:lang w:eastAsia="en-US"/>
        </w:rPr>
        <w:tab/>
      </w:r>
      <w:r w:rsidRPr="000B1AEE">
        <w:rPr>
          <w:rFonts w:asciiTheme="majorHAnsi" w:hAnsiTheme="majorHAnsi" w:cstheme="majorHAnsi"/>
          <w:b/>
          <w:u w:val="single"/>
          <w:lang w:eastAsia="en-US"/>
        </w:rPr>
        <w:t>Parent Governors:</w:t>
      </w:r>
    </w:p>
    <w:p w14:paraId="6DD7F90E" w14:textId="5827D745" w:rsidR="00B76693" w:rsidRPr="000B1AEE" w:rsidRDefault="00B76693">
      <w:pPr>
        <w:keepNext/>
        <w:numPr>
          <w:ilvl w:val="4"/>
          <w:numId w:val="2"/>
        </w:numPr>
        <w:tabs>
          <w:tab w:val="left" w:pos="0"/>
        </w:tabs>
        <w:suppressAutoHyphens/>
        <w:outlineLvl w:val="4"/>
        <w:rPr>
          <w:rFonts w:asciiTheme="majorHAnsi" w:hAnsiTheme="majorHAnsi" w:cstheme="majorHAnsi"/>
          <w:i/>
          <w:iCs/>
          <w:lang w:eastAsia="en-US"/>
        </w:rPr>
      </w:pPr>
      <w:r w:rsidRPr="000B1AEE">
        <w:rPr>
          <w:rFonts w:asciiTheme="majorHAnsi" w:hAnsiTheme="majorHAnsi" w:cstheme="majorHAnsi"/>
          <w:b/>
          <w:bCs/>
          <w:i/>
          <w:iCs/>
          <w:lang w:eastAsia="en-US"/>
        </w:rPr>
        <w:tab/>
      </w:r>
      <w:r w:rsidRPr="000B1AEE">
        <w:rPr>
          <w:rFonts w:asciiTheme="majorHAnsi" w:hAnsiTheme="majorHAnsi" w:cstheme="majorHAnsi"/>
          <w:iCs/>
          <w:lang w:eastAsia="en-US"/>
        </w:rPr>
        <w:t xml:space="preserve">Miss J McDonough                                                                           </w:t>
      </w:r>
      <w:r w:rsidR="000B1AEE" w:rsidRPr="000B1AEE">
        <w:rPr>
          <w:rFonts w:asciiTheme="majorHAnsi" w:hAnsiTheme="majorHAnsi" w:cstheme="majorHAnsi"/>
          <w:iCs/>
          <w:lang w:eastAsia="en-US"/>
        </w:rPr>
        <w:t>Jan 2023</w:t>
      </w:r>
      <w:r w:rsidRPr="000B1AEE">
        <w:rPr>
          <w:rFonts w:asciiTheme="majorHAnsi" w:hAnsiTheme="majorHAnsi" w:cstheme="majorHAnsi"/>
          <w:iCs/>
          <w:lang w:eastAsia="en-US"/>
        </w:rPr>
        <w:t xml:space="preserve"> – </w:t>
      </w:r>
      <w:r w:rsidR="000B1AEE" w:rsidRPr="000B1AEE">
        <w:rPr>
          <w:rFonts w:asciiTheme="majorHAnsi" w:hAnsiTheme="majorHAnsi" w:cstheme="majorHAnsi"/>
          <w:iCs/>
          <w:lang w:eastAsia="en-US"/>
        </w:rPr>
        <w:t>Jan 2027</w:t>
      </w:r>
      <w:r w:rsidRPr="000B1AEE">
        <w:rPr>
          <w:rFonts w:asciiTheme="majorHAnsi" w:hAnsiTheme="majorHAnsi" w:cstheme="majorHAnsi"/>
          <w:i/>
          <w:iCs/>
          <w:color w:val="FF0000"/>
          <w:lang w:eastAsia="en-US"/>
        </w:rPr>
        <w:t xml:space="preserve"> </w:t>
      </w:r>
    </w:p>
    <w:p w14:paraId="117A726B" w14:textId="1D7F75A2" w:rsidR="00B76693" w:rsidRPr="000B1AEE" w:rsidRDefault="00B76693" w:rsidP="00B76693">
      <w:pPr>
        <w:rPr>
          <w:rFonts w:asciiTheme="majorHAnsi" w:hAnsiTheme="majorHAnsi" w:cstheme="majorHAnsi"/>
          <w:lang w:eastAsia="en-US"/>
        </w:rPr>
      </w:pPr>
      <w:r w:rsidRPr="000B1AEE">
        <w:rPr>
          <w:rFonts w:asciiTheme="majorHAnsi" w:hAnsiTheme="majorHAnsi" w:cstheme="majorHAnsi"/>
          <w:lang w:eastAsia="en-US"/>
        </w:rPr>
        <w:t xml:space="preserve">              Mrs </w:t>
      </w:r>
      <w:r w:rsidR="000B1AEE" w:rsidRPr="000B1AEE">
        <w:rPr>
          <w:rFonts w:asciiTheme="majorHAnsi" w:hAnsiTheme="majorHAnsi" w:cstheme="majorHAnsi"/>
          <w:lang w:eastAsia="en-US"/>
        </w:rPr>
        <w:t>S Thorne</w:t>
      </w:r>
      <w:r w:rsidRPr="000B1AEE">
        <w:rPr>
          <w:rFonts w:asciiTheme="majorHAnsi" w:hAnsiTheme="majorHAnsi" w:cstheme="majorHAnsi"/>
          <w:lang w:eastAsia="en-US"/>
        </w:rPr>
        <w:t xml:space="preserve">                                                                                    </w:t>
      </w:r>
      <w:r w:rsidR="000B1AEE" w:rsidRPr="000B1AEE">
        <w:rPr>
          <w:rFonts w:asciiTheme="majorHAnsi" w:hAnsiTheme="majorHAnsi" w:cstheme="majorHAnsi"/>
          <w:lang w:eastAsia="en-US"/>
        </w:rPr>
        <w:t>Jan 2023</w:t>
      </w:r>
      <w:r w:rsidRPr="000B1AEE">
        <w:rPr>
          <w:rFonts w:asciiTheme="majorHAnsi" w:hAnsiTheme="majorHAnsi" w:cstheme="majorHAnsi"/>
          <w:lang w:eastAsia="en-US"/>
        </w:rPr>
        <w:t xml:space="preserve"> – </w:t>
      </w:r>
      <w:r w:rsidR="000B1AEE" w:rsidRPr="000B1AEE">
        <w:rPr>
          <w:rFonts w:asciiTheme="majorHAnsi" w:hAnsiTheme="majorHAnsi" w:cstheme="majorHAnsi"/>
          <w:lang w:eastAsia="en-US"/>
        </w:rPr>
        <w:t>Jan 2027</w:t>
      </w:r>
    </w:p>
    <w:p w14:paraId="21842EBE" w14:textId="61C8C9DC" w:rsidR="00B76693" w:rsidRPr="000B1AEE" w:rsidRDefault="00B76693" w:rsidP="00B76693">
      <w:pPr>
        <w:rPr>
          <w:rFonts w:asciiTheme="majorHAnsi" w:hAnsiTheme="majorHAnsi" w:cstheme="majorHAnsi"/>
          <w:lang w:eastAsia="en-US"/>
        </w:rPr>
      </w:pPr>
      <w:r w:rsidRPr="000B1AEE">
        <w:rPr>
          <w:rFonts w:asciiTheme="majorHAnsi" w:hAnsiTheme="majorHAnsi" w:cstheme="majorHAnsi"/>
          <w:lang w:eastAsia="en-US"/>
        </w:rPr>
        <w:t xml:space="preserve">              Mrs </w:t>
      </w:r>
      <w:r w:rsidR="000B1AEE" w:rsidRPr="000B1AEE">
        <w:rPr>
          <w:rFonts w:asciiTheme="majorHAnsi" w:hAnsiTheme="majorHAnsi" w:cstheme="majorHAnsi"/>
          <w:lang w:eastAsia="en-US"/>
        </w:rPr>
        <w:t>R Morgan-Heath</w:t>
      </w:r>
      <w:r w:rsidRPr="000B1AEE">
        <w:rPr>
          <w:rFonts w:asciiTheme="majorHAnsi" w:hAnsiTheme="majorHAnsi" w:cstheme="majorHAnsi"/>
          <w:lang w:eastAsia="en-US"/>
        </w:rPr>
        <w:t xml:space="preserve">                                                                      </w:t>
      </w:r>
      <w:r w:rsidR="000B1AEE">
        <w:rPr>
          <w:rFonts w:asciiTheme="majorHAnsi" w:hAnsiTheme="majorHAnsi" w:cstheme="majorHAnsi"/>
          <w:lang w:eastAsia="en-US"/>
        </w:rPr>
        <w:t>Sept</w:t>
      </w:r>
      <w:r w:rsidRPr="000B1AEE">
        <w:rPr>
          <w:rFonts w:asciiTheme="majorHAnsi" w:hAnsiTheme="majorHAnsi" w:cstheme="majorHAnsi"/>
          <w:lang w:eastAsia="en-US"/>
        </w:rPr>
        <w:t xml:space="preserve"> 202</w:t>
      </w:r>
      <w:r w:rsidR="000B1AEE" w:rsidRPr="000B1AEE">
        <w:rPr>
          <w:rFonts w:asciiTheme="majorHAnsi" w:hAnsiTheme="majorHAnsi" w:cstheme="majorHAnsi"/>
          <w:lang w:eastAsia="en-US"/>
        </w:rPr>
        <w:t>3</w:t>
      </w:r>
      <w:r w:rsidRPr="000B1AEE">
        <w:rPr>
          <w:rFonts w:asciiTheme="majorHAnsi" w:hAnsiTheme="majorHAnsi" w:cstheme="majorHAnsi"/>
          <w:lang w:eastAsia="en-US"/>
        </w:rPr>
        <w:t xml:space="preserve"> – </w:t>
      </w:r>
      <w:r w:rsidR="000B1AEE">
        <w:rPr>
          <w:rFonts w:asciiTheme="majorHAnsi" w:hAnsiTheme="majorHAnsi" w:cstheme="majorHAnsi"/>
          <w:lang w:eastAsia="en-US"/>
        </w:rPr>
        <w:t>Sept</w:t>
      </w:r>
      <w:r w:rsidR="000B1AEE" w:rsidRPr="000B1AEE">
        <w:rPr>
          <w:rFonts w:asciiTheme="majorHAnsi" w:hAnsiTheme="majorHAnsi" w:cstheme="majorHAnsi"/>
          <w:lang w:eastAsia="en-US"/>
        </w:rPr>
        <w:t xml:space="preserve"> 202</w:t>
      </w:r>
      <w:r w:rsidR="00E2638D">
        <w:rPr>
          <w:rFonts w:asciiTheme="majorHAnsi" w:hAnsiTheme="majorHAnsi" w:cstheme="majorHAnsi"/>
          <w:lang w:eastAsia="en-US"/>
        </w:rPr>
        <w:t>6</w:t>
      </w:r>
    </w:p>
    <w:p w14:paraId="6701E784" w14:textId="2082923C" w:rsidR="00B76693" w:rsidRPr="00117764" w:rsidRDefault="00B76693" w:rsidP="000B1AEE">
      <w:pPr>
        <w:tabs>
          <w:tab w:val="left" w:pos="6644"/>
        </w:tabs>
        <w:rPr>
          <w:rFonts w:asciiTheme="majorHAnsi" w:hAnsiTheme="majorHAnsi" w:cstheme="majorHAnsi"/>
          <w:highlight w:val="yellow"/>
          <w:lang w:eastAsia="en-US"/>
        </w:rPr>
      </w:pPr>
      <w:r w:rsidRPr="000B1AEE">
        <w:rPr>
          <w:rFonts w:asciiTheme="majorHAnsi" w:hAnsiTheme="majorHAnsi" w:cstheme="majorHAnsi"/>
          <w:lang w:eastAsia="en-US"/>
        </w:rPr>
        <w:t xml:space="preserve">              </w:t>
      </w:r>
      <w:r w:rsidR="000B1AEE">
        <w:rPr>
          <w:rFonts w:asciiTheme="majorHAnsi" w:hAnsiTheme="majorHAnsi" w:cstheme="majorHAnsi"/>
          <w:lang w:eastAsia="en-US"/>
        </w:rPr>
        <w:t xml:space="preserve">Mr A Davies                    </w:t>
      </w:r>
      <w:r w:rsidR="000B1AEE">
        <w:rPr>
          <w:rFonts w:asciiTheme="majorHAnsi" w:hAnsiTheme="majorHAnsi" w:cstheme="majorHAnsi"/>
          <w:lang w:eastAsia="en-US"/>
        </w:rPr>
        <w:tab/>
        <w:t>Oct 2023  - Oct 2027</w:t>
      </w:r>
    </w:p>
    <w:p w14:paraId="4F1BB182" w14:textId="77777777" w:rsidR="00B76693" w:rsidRPr="00117764" w:rsidRDefault="00B76693" w:rsidP="00B76693">
      <w:pPr>
        <w:rPr>
          <w:rFonts w:asciiTheme="majorHAnsi" w:hAnsiTheme="majorHAnsi" w:cstheme="majorHAnsi"/>
          <w:color w:val="FF0000"/>
          <w:highlight w:val="yellow"/>
          <w:lang w:eastAsia="en-US"/>
        </w:rPr>
      </w:pPr>
    </w:p>
    <w:p w14:paraId="74759A0C" w14:textId="77777777" w:rsidR="00B76693" w:rsidRPr="0044345F" w:rsidRDefault="00B76693" w:rsidP="00B76693">
      <w:pPr>
        <w:ind w:firstLine="720"/>
        <w:rPr>
          <w:rFonts w:asciiTheme="majorHAnsi" w:hAnsiTheme="majorHAnsi" w:cstheme="majorHAnsi"/>
          <w:b/>
          <w:u w:val="single"/>
          <w:lang w:eastAsia="en-US"/>
        </w:rPr>
      </w:pPr>
      <w:r w:rsidRPr="0044345F">
        <w:rPr>
          <w:rFonts w:asciiTheme="majorHAnsi" w:hAnsiTheme="majorHAnsi" w:cstheme="majorHAnsi"/>
          <w:b/>
          <w:u w:val="single"/>
          <w:lang w:eastAsia="en-US"/>
        </w:rPr>
        <w:t>County Governor</w:t>
      </w:r>
    </w:p>
    <w:p w14:paraId="471816FF" w14:textId="730E39A7" w:rsidR="00B76693" w:rsidRPr="0044345F" w:rsidRDefault="00B76693" w:rsidP="00B76693">
      <w:pPr>
        <w:rPr>
          <w:rFonts w:asciiTheme="majorHAnsi" w:hAnsiTheme="majorHAnsi" w:cstheme="majorHAnsi"/>
          <w:lang w:eastAsia="en-US"/>
        </w:rPr>
      </w:pPr>
      <w:r w:rsidRPr="0044345F">
        <w:rPr>
          <w:rFonts w:asciiTheme="majorHAnsi" w:hAnsiTheme="majorHAnsi" w:cstheme="majorHAnsi"/>
          <w:b/>
          <w:lang w:eastAsia="en-US"/>
        </w:rPr>
        <w:tab/>
      </w:r>
      <w:r w:rsidRPr="0044345F">
        <w:rPr>
          <w:rFonts w:asciiTheme="majorHAnsi" w:hAnsiTheme="majorHAnsi" w:cstheme="majorHAnsi"/>
          <w:bCs/>
          <w:lang w:eastAsia="en-US"/>
        </w:rPr>
        <w:t xml:space="preserve">Mr David Meredith </w:t>
      </w:r>
      <w:r w:rsidRPr="0044345F">
        <w:rPr>
          <w:rFonts w:asciiTheme="majorHAnsi" w:hAnsiTheme="majorHAnsi" w:cstheme="majorHAnsi"/>
          <w:bCs/>
          <w:lang w:eastAsia="en-US"/>
        </w:rPr>
        <w:tab/>
      </w:r>
      <w:r w:rsidRPr="0044345F">
        <w:rPr>
          <w:rFonts w:asciiTheme="majorHAnsi" w:hAnsiTheme="majorHAnsi" w:cstheme="majorHAnsi"/>
          <w:lang w:eastAsia="en-US"/>
        </w:rPr>
        <w:t xml:space="preserve">                                                                </w:t>
      </w:r>
      <w:r w:rsidR="00E401D2" w:rsidRPr="0044345F">
        <w:rPr>
          <w:rFonts w:asciiTheme="majorHAnsi" w:hAnsiTheme="majorHAnsi" w:cstheme="majorHAnsi"/>
          <w:lang w:eastAsia="en-US"/>
        </w:rPr>
        <w:t xml:space="preserve">    </w:t>
      </w:r>
      <w:r w:rsidRPr="0044345F">
        <w:rPr>
          <w:rFonts w:asciiTheme="majorHAnsi" w:hAnsiTheme="majorHAnsi" w:cstheme="majorHAnsi"/>
          <w:lang w:eastAsia="en-US"/>
        </w:rPr>
        <w:t xml:space="preserve"> April 202</w:t>
      </w:r>
      <w:r w:rsidR="0044345F" w:rsidRPr="0044345F">
        <w:rPr>
          <w:rFonts w:asciiTheme="majorHAnsi" w:hAnsiTheme="majorHAnsi" w:cstheme="majorHAnsi"/>
          <w:lang w:eastAsia="en-US"/>
        </w:rPr>
        <w:t xml:space="preserve">4 </w:t>
      </w:r>
      <w:r w:rsidRPr="0044345F">
        <w:rPr>
          <w:rFonts w:asciiTheme="majorHAnsi" w:hAnsiTheme="majorHAnsi" w:cstheme="majorHAnsi"/>
          <w:lang w:eastAsia="en-US"/>
        </w:rPr>
        <w:t>– April 202</w:t>
      </w:r>
      <w:r w:rsidR="0044345F" w:rsidRPr="0044345F">
        <w:rPr>
          <w:rFonts w:asciiTheme="majorHAnsi" w:hAnsiTheme="majorHAnsi" w:cstheme="majorHAnsi"/>
          <w:lang w:eastAsia="en-US"/>
        </w:rPr>
        <w:t>8</w:t>
      </w:r>
    </w:p>
    <w:p w14:paraId="0237081C" w14:textId="77777777" w:rsidR="00B76693" w:rsidRPr="0044345F" w:rsidRDefault="00B76693" w:rsidP="00B76693">
      <w:pPr>
        <w:rPr>
          <w:rFonts w:asciiTheme="majorHAnsi" w:hAnsiTheme="majorHAnsi" w:cstheme="majorHAnsi"/>
          <w:lang w:eastAsia="en-US"/>
        </w:rPr>
      </w:pPr>
      <w:r w:rsidRPr="0044345F">
        <w:rPr>
          <w:rFonts w:asciiTheme="majorHAnsi" w:hAnsiTheme="majorHAnsi" w:cstheme="majorHAnsi"/>
          <w:lang w:eastAsia="en-US"/>
        </w:rPr>
        <w:t xml:space="preserve">                </w:t>
      </w:r>
    </w:p>
    <w:p w14:paraId="143EDAFD" w14:textId="77777777" w:rsidR="00B76693" w:rsidRPr="000B1AEE" w:rsidRDefault="00B76693" w:rsidP="00B76693">
      <w:pPr>
        <w:ind w:left="720"/>
        <w:rPr>
          <w:rFonts w:asciiTheme="majorHAnsi" w:hAnsiTheme="majorHAnsi" w:cstheme="majorHAnsi"/>
          <w:lang w:eastAsia="en-US"/>
        </w:rPr>
      </w:pPr>
    </w:p>
    <w:p w14:paraId="4A63D3F5" w14:textId="77777777" w:rsidR="00B76693" w:rsidRPr="000B1AEE" w:rsidRDefault="00B76693" w:rsidP="00B76693">
      <w:pPr>
        <w:rPr>
          <w:rFonts w:asciiTheme="majorHAnsi" w:hAnsiTheme="majorHAnsi" w:cstheme="majorHAnsi"/>
          <w:b/>
          <w:u w:val="single"/>
          <w:lang w:eastAsia="en-US"/>
        </w:rPr>
      </w:pPr>
      <w:r w:rsidRPr="000B1AEE">
        <w:rPr>
          <w:rFonts w:asciiTheme="majorHAnsi" w:hAnsiTheme="majorHAnsi" w:cstheme="majorHAnsi"/>
          <w:lang w:eastAsia="en-US"/>
        </w:rPr>
        <w:tab/>
      </w:r>
      <w:r w:rsidRPr="000B1AEE">
        <w:rPr>
          <w:rFonts w:asciiTheme="majorHAnsi" w:hAnsiTheme="majorHAnsi" w:cstheme="majorHAnsi"/>
          <w:b/>
          <w:u w:val="single"/>
          <w:lang w:eastAsia="en-US"/>
        </w:rPr>
        <w:t>Community Governors:</w:t>
      </w:r>
    </w:p>
    <w:p w14:paraId="72C749BF" w14:textId="4FF89159" w:rsidR="00B76693" w:rsidRPr="000B1AEE" w:rsidRDefault="00B76693" w:rsidP="00B76693">
      <w:pPr>
        <w:rPr>
          <w:rFonts w:asciiTheme="majorHAnsi" w:hAnsiTheme="majorHAnsi" w:cstheme="majorHAnsi"/>
          <w:bCs/>
          <w:lang w:eastAsia="en-US"/>
        </w:rPr>
      </w:pPr>
      <w:r w:rsidRPr="000B1AEE">
        <w:rPr>
          <w:rFonts w:asciiTheme="majorHAnsi" w:hAnsiTheme="majorHAnsi" w:cstheme="majorHAnsi"/>
          <w:b/>
          <w:lang w:eastAsia="en-US"/>
        </w:rPr>
        <w:tab/>
      </w:r>
      <w:r w:rsidRPr="000B1AEE">
        <w:rPr>
          <w:rFonts w:asciiTheme="majorHAnsi" w:hAnsiTheme="majorHAnsi" w:cstheme="majorHAnsi"/>
          <w:bCs/>
          <w:lang w:eastAsia="en-US"/>
        </w:rPr>
        <w:t xml:space="preserve">Mrs S Lloyd                                                                                         </w:t>
      </w:r>
      <w:r w:rsidR="000B1AEE" w:rsidRPr="000B1AEE">
        <w:rPr>
          <w:rFonts w:asciiTheme="majorHAnsi" w:hAnsiTheme="majorHAnsi" w:cstheme="majorHAnsi"/>
          <w:bCs/>
          <w:lang w:eastAsia="en-US"/>
        </w:rPr>
        <w:t>Sept 2023</w:t>
      </w:r>
      <w:r w:rsidRPr="000B1AEE">
        <w:rPr>
          <w:rFonts w:asciiTheme="majorHAnsi" w:hAnsiTheme="majorHAnsi" w:cstheme="majorHAnsi"/>
          <w:bCs/>
          <w:lang w:eastAsia="en-US"/>
        </w:rPr>
        <w:t xml:space="preserve"> – </w:t>
      </w:r>
      <w:r w:rsidR="000B1AEE" w:rsidRPr="000B1AEE">
        <w:rPr>
          <w:rFonts w:asciiTheme="majorHAnsi" w:hAnsiTheme="majorHAnsi" w:cstheme="majorHAnsi"/>
          <w:bCs/>
          <w:lang w:eastAsia="en-US"/>
        </w:rPr>
        <w:t>Sept 2027</w:t>
      </w:r>
      <w:r w:rsidRPr="000B1AEE">
        <w:rPr>
          <w:rFonts w:asciiTheme="majorHAnsi" w:hAnsiTheme="majorHAnsi" w:cstheme="majorHAnsi"/>
          <w:bCs/>
          <w:lang w:eastAsia="en-US"/>
        </w:rPr>
        <w:t xml:space="preserve">                </w:t>
      </w:r>
    </w:p>
    <w:p w14:paraId="62652C3B" w14:textId="1B9FF87F" w:rsidR="00B76693" w:rsidRPr="000B1AEE" w:rsidRDefault="00B76693" w:rsidP="00B76693">
      <w:pPr>
        <w:rPr>
          <w:rFonts w:asciiTheme="majorHAnsi" w:hAnsiTheme="majorHAnsi" w:cstheme="majorHAnsi"/>
          <w:bCs/>
          <w:lang w:eastAsia="en-US"/>
        </w:rPr>
      </w:pPr>
      <w:r w:rsidRPr="000B1AEE">
        <w:rPr>
          <w:rFonts w:asciiTheme="majorHAnsi" w:hAnsiTheme="majorHAnsi" w:cstheme="majorHAnsi"/>
          <w:bCs/>
          <w:lang w:eastAsia="en-US"/>
        </w:rPr>
        <w:tab/>
        <w:t xml:space="preserve">Mrs M Stroud </w:t>
      </w:r>
      <w:r w:rsidRPr="000B1AEE">
        <w:rPr>
          <w:rFonts w:asciiTheme="majorHAnsi" w:hAnsiTheme="majorHAnsi" w:cstheme="majorHAnsi"/>
          <w:bCs/>
          <w:lang w:eastAsia="en-US"/>
        </w:rPr>
        <w:tab/>
      </w:r>
      <w:r w:rsidRPr="000B1AEE">
        <w:rPr>
          <w:rFonts w:asciiTheme="majorHAnsi" w:hAnsiTheme="majorHAnsi" w:cstheme="majorHAnsi"/>
          <w:bCs/>
          <w:lang w:eastAsia="en-US"/>
        </w:rPr>
        <w:tab/>
      </w:r>
      <w:r w:rsidRPr="000B1AEE">
        <w:rPr>
          <w:rFonts w:asciiTheme="majorHAnsi" w:hAnsiTheme="majorHAnsi" w:cstheme="majorHAnsi"/>
          <w:bCs/>
          <w:lang w:eastAsia="en-US"/>
        </w:rPr>
        <w:tab/>
      </w:r>
      <w:r w:rsidRPr="000B1AEE">
        <w:rPr>
          <w:rFonts w:asciiTheme="majorHAnsi" w:hAnsiTheme="majorHAnsi" w:cstheme="majorHAnsi"/>
          <w:bCs/>
          <w:lang w:eastAsia="en-US"/>
        </w:rPr>
        <w:tab/>
      </w:r>
      <w:r w:rsidRPr="000B1AEE">
        <w:rPr>
          <w:rFonts w:asciiTheme="majorHAnsi" w:hAnsiTheme="majorHAnsi" w:cstheme="majorHAnsi"/>
          <w:bCs/>
          <w:lang w:eastAsia="en-US"/>
        </w:rPr>
        <w:tab/>
      </w:r>
      <w:r w:rsidRPr="000B1AEE">
        <w:rPr>
          <w:rFonts w:asciiTheme="majorHAnsi" w:hAnsiTheme="majorHAnsi" w:cstheme="majorHAnsi"/>
          <w:bCs/>
          <w:lang w:eastAsia="en-US"/>
        </w:rPr>
        <w:tab/>
      </w:r>
      <w:r w:rsidR="00E401D2" w:rsidRPr="000B1AEE">
        <w:rPr>
          <w:rFonts w:asciiTheme="majorHAnsi" w:hAnsiTheme="majorHAnsi" w:cstheme="majorHAnsi"/>
          <w:bCs/>
          <w:lang w:eastAsia="en-US"/>
        </w:rPr>
        <w:t xml:space="preserve">                </w:t>
      </w:r>
      <w:r w:rsidR="000B1AEE" w:rsidRPr="000B1AEE">
        <w:rPr>
          <w:rFonts w:asciiTheme="majorHAnsi" w:hAnsiTheme="majorHAnsi" w:cstheme="majorHAnsi"/>
          <w:bCs/>
          <w:lang w:eastAsia="en-US"/>
        </w:rPr>
        <w:t>Sept</w:t>
      </w:r>
      <w:r w:rsidRPr="000B1AEE">
        <w:rPr>
          <w:rFonts w:asciiTheme="majorHAnsi" w:hAnsiTheme="majorHAnsi" w:cstheme="majorHAnsi"/>
          <w:bCs/>
          <w:lang w:eastAsia="en-US"/>
        </w:rPr>
        <w:t xml:space="preserve"> 202</w:t>
      </w:r>
      <w:r w:rsidR="000B1AEE" w:rsidRPr="000B1AEE">
        <w:rPr>
          <w:rFonts w:asciiTheme="majorHAnsi" w:hAnsiTheme="majorHAnsi" w:cstheme="majorHAnsi"/>
          <w:bCs/>
          <w:lang w:eastAsia="en-US"/>
        </w:rPr>
        <w:t>4</w:t>
      </w:r>
      <w:r w:rsidRPr="000B1AEE">
        <w:rPr>
          <w:rFonts w:asciiTheme="majorHAnsi" w:hAnsiTheme="majorHAnsi" w:cstheme="majorHAnsi"/>
          <w:bCs/>
          <w:lang w:eastAsia="en-US"/>
        </w:rPr>
        <w:t xml:space="preserve">– </w:t>
      </w:r>
      <w:r w:rsidR="000B1AEE" w:rsidRPr="000B1AEE">
        <w:rPr>
          <w:rFonts w:asciiTheme="majorHAnsi" w:hAnsiTheme="majorHAnsi" w:cstheme="majorHAnsi"/>
          <w:bCs/>
          <w:lang w:eastAsia="en-US"/>
        </w:rPr>
        <w:t xml:space="preserve"> Sept 2028</w:t>
      </w:r>
    </w:p>
    <w:p w14:paraId="5E5EB969" w14:textId="10030AE9" w:rsidR="00B76693" w:rsidRPr="000B1AEE" w:rsidRDefault="00B76693" w:rsidP="00B76693">
      <w:pPr>
        <w:rPr>
          <w:rFonts w:asciiTheme="majorHAnsi" w:hAnsiTheme="majorHAnsi" w:cstheme="majorHAnsi"/>
          <w:bCs/>
          <w:lang w:eastAsia="en-US"/>
        </w:rPr>
      </w:pPr>
      <w:r w:rsidRPr="000B1AEE">
        <w:rPr>
          <w:rFonts w:asciiTheme="majorHAnsi" w:hAnsiTheme="majorHAnsi" w:cstheme="majorHAnsi"/>
          <w:bCs/>
          <w:lang w:eastAsia="en-US"/>
        </w:rPr>
        <w:tab/>
      </w:r>
      <w:r w:rsidR="000B1AEE" w:rsidRPr="000B1AEE">
        <w:rPr>
          <w:rFonts w:asciiTheme="majorHAnsi" w:hAnsiTheme="majorHAnsi" w:cstheme="majorHAnsi"/>
          <w:bCs/>
          <w:lang w:eastAsia="en-US"/>
        </w:rPr>
        <w:t>Mrs K Edwards</w:t>
      </w:r>
      <w:r w:rsidR="000B1AEE" w:rsidRPr="000B1AEE">
        <w:rPr>
          <w:rFonts w:asciiTheme="majorHAnsi" w:hAnsiTheme="majorHAnsi" w:cstheme="majorHAnsi"/>
          <w:bCs/>
          <w:lang w:eastAsia="en-US"/>
        </w:rPr>
        <w:tab/>
      </w:r>
      <w:r w:rsidR="000B1AEE" w:rsidRPr="000B1AEE">
        <w:rPr>
          <w:rFonts w:asciiTheme="majorHAnsi" w:hAnsiTheme="majorHAnsi" w:cstheme="majorHAnsi"/>
          <w:bCs/>
          <w:lang w:eastAsia="en-US"/>
        </w:rPr>
        <w:tab/>
      </w:r>
      <w:r w:rsidR="000B1AEE" w:rsidRPr="000B1AEE">
        <w:rPr>
          <w:rFonts w:asciiTheme="majorHAnsi" w:hAnsiTheme="majorHAnsi" w:cstheme="majorHAnsi"/>
          <w:bCs/>
          <w:lang w:eastAsia="en-US"/>
        </w:rPr>
        <w:tab/>
      </w:r>
      <w:r w:rsidR="000B1AEE" w:rsidRPr="000B1AEE">
        <w:rPr>
          <w:rFonts w:asciiTheme="majorHAnsi" w:hAnsiTheme="majorHAnsi" w:cstheme="majorHAnsi"/>
          <w:bCs/>
          <w:lang w:eastAsia="en-US"/>
        </w:rPr>
        <w:tab/>
      </w:r>
      <w:r w:rsidR="000B1AEE" w:rsidRPr="000B1AEE">
        <w:rPr>
          <w:rFonts w:asciiTheme="majorHAnsi" w:hAnsiTheme="majorHAnsi" w:cstheme="majorHAnsi"/>
          <w:bCs/>
          <w:lang w:eastAsia="en-US"/>
        </w:rPr>
        <w:tab/>
      </w:r>
      <w:r w:rsidR="000B1AEE" w:rsidRPr="000B1AEE">
        <w:rPr>
          <w:rFonts w:asciiTheme="majorHAnsi" w:hAnsiTheme="majorHAnsi" w:cstheme="majorHAnsi"/>
          <w:bCs/>
          <w:lang w:eastAsia="en-US"/>
        </w:rPr>
        <w:tab/>
      </w:r>
      <w:r w:rsidR="000B1AEE" w:rsidRPr="000B1AEE">
        <w:rPr>
          <w:rFonts w:asciiTheme="majorHAnsi" w:hAnsiTheme="majorHAnsi" w:cstheme="majorHAnsi"/>
          <w:bCs/>
          <w:lang w:eastAsia="en-US"/>
        </w:rPr>
        <w:tab/>
        <w:t xml:space="preserve">   Sept 2022 – Sept 2026</w:t>
      </w:r>
    </w:p>
    <w:p w14:paraId="72FBD326" w14:textId="77777777" w:rsidR="00B76693" w:rsidRPr="00117764" w:rsidRDefault="00B76693" w:rsidP="00B76693">
      <w:pPr>
        <w:ind w:firstLine="720"/>
        <w:jc w:val="center"/>
        <w:rPr>
          <w:rFonts w:asciiTheme="majorHAnsi" w:hAnsiTheme="majorHAnsi" w:cstheme="majorHAnsi"/>
          <w:highlight w:val="yellow"/>
          <w:lang w:eastAsia="en-US"/>
        </w:rPr>
      </w:pPr>
    </w:p>
    <w:p w14:paraId="41E0491F" w14:textId="77777777" w:rsidR="00B76693" w:rsidRPr="000B1AEE" w:rsidRDefault="00B76693" w:rsidP="00B76693">
      <w:pPr>
        <w:ind w:firstLine="720"/>
        <w:rPr>
          <w:rFonts w:asciiTheme="majorHAnsi" w:hAnsiTheme="majorHAnsi" w:cstheme="majorHAnsi"/>
          <w:b/>
          <w:color w:val="FF0000"/>
          <w:u w:val="single"/>
          <w:lang w:eastAsia="en-US"/>
        </w:rPr>
      </w:pPr>
      <w:r w:rsidRPr="000B1AEE">
        <w:rPr>
          <w:rFonts w:asciiTheme="majorHAnsi" w:hAnsiTheme="majorHAnsi" w:cstheme="majorHAnsi"/>
          <w:b/>
          <w:u w:val="single"/>
          <w:lang w:eastAsia="en-US"/>
        </w:rPr>
        <w:t>Teacher Governor:</w:t>
      </w:r>
    </w:p>
    <w:p w14:paraId="50E2187E" w14:textId="2DEEE5EA" w:rsidR="00B76693" w:rsidRPr="000B1AEE" w:rsidRDefault="00B76693" w:rsidP="00E401D2">
      <w:pPr>
        <w:ind w:firstLine="720"/>
        <w:rPr>
          <w:rFonts w:asciiTheme="majorHAnsi" w:hAnsiTheme="majorHAnsi" w:cstheme="majorHAnsi"/>
          <w:lang w:eastAsia="en-US"/>
        </w:rPr>
      </w:pPr>
      <w:r w:rsidRPr="000B1AEE">
        <w:rPr>
          <w:rFonts w:asciiTheme="majorHAnsi" w:hAnsiTheme="majorHAnsi" w:cstheme="majorHAnsi"/>
          <w:bCs/>
          <w:lang w:eastAsia="en-US"/>
        </w:rPr>
        <w:t xml:space="preserve">Mrs </w:t>
      </w:r>
      <w:r w:rsidR="00117764" w:rsidRPr="000B1AEE">
        <w:rPr>
          <w:rFonts w:asciiTheme="majorHAnsi" w:hAnsiTheme="majorHAnsi" w:cstheme="majorHAnsi"/>
          <w:bCs/>
          <w:lang w:eastAsia="en-US"/>
        </w:rPr>
        <w:t>M</w:t>
      </w:r>
      <w:r w:rsidRPr="000B1AEE">
        <w:rPr>
          <w:rFonts w:asciiTheme="majorHAnsi" w:hAnsiTheme="majorHAnsi" w:cstheme="majorHAnsi"/>
          <w:bCs/>
          <w:lang w:eastAsia="en-US"/>
        </w:rPr>
        <w:t xml:space="preserve"> P</w:t>
      </w:r>
      <w:r w:rsidR="00117764" w:rsidRPr="000B1AEE">
        <w:rPr>
          <w:rFonts w:asciiTheme="majorHAnsi" w:hAnsiTheme="majorHAnsi" w:cstheme="majorHAnsi"/>
          <w:bCs/>
          <w:lang w:eastAsia="en-US"/>
        </w:rPr>
        <w:t>urnell</w:t>
      </w:r>
      <w:r w:rsidRPr="000B1AEE">
        <w:rPr>
          <w:rFonts w:asciiTheme="majorHAnsi" w:hAnsiTheme="majorHAnsi" w:cstheme="majorHAnsi"/>
          <w:b/>
          <w:lang w:eastAsia="en-US"/>
        </w:rPr>
        <w:t xml:space="preserve">      </w:t>
      </w:r>
      <w:r w:rsidRPr="000B1AEE">
        <w:rPr>
          <w:rFonts w:asciiTheme="majorHAnsi" w:hAnsiTheme="majorHAnsi" w:cstheme="majorHAnsi"/>
          <w:lang w:eastAsia="en-US"/>
        </w:rPr>
        <w:t xml:space="preserve">                        </w:t>
      </w:r>
      <w:r w:rsidRPr="000B1AEE">
        <w:rPr>
          <w:rFonts w:asciiTheme="majorHAnsi" w:hAnsiTheme="majorHAnsi" w:cstheme="majorHAnsi"/>
          <w:b/>
          <w:lang w:eastAsia="en-US"/>
        </w:rPr>
        <w:tab/>
      </w:r>
      <w:r w:rsidRPr="000B1AEE">
        <w:rPr>
          <w:rFonts w:asciiTheme="majorHAnsi" w:hAnsiTheme="majorHAnsi" w:cstheme="majorHAnsi"/>
          <w:b/>
          <w:lang w:eastAsia="en-US"/>
        </w:rPr>
        <w:tab/>
      </w:r>
      <w:r w:rsidR="00117764" w:rsidRPr="000B1AEE">
        <w:rPr>
          <w:rFonts w:asciiTheme="majorHAnsi" w:hAnsiTheme="majorHAnsi" w:cstheme="majorHAnsi"/>
          <w:b/>
          <w:lang w:eastAsia="en-US"/>
        </w:rPr>
        <w:t xml:space="preserve">                             </w:t>
      </w:r>
      <w:r w:rsidRPr="000B1AEE">
        <w:rPr>
          <w:rFonts w:asciiTheme="majorHAnsi" w:hAnsiTheme="majorHAnsi" w:cstheme="majorHAnsi"/>
          <w:lang w:eastAsia="en-US"/>
        </w:rPr>
        <w:t>Sept 202</w:t>
      </w:r>
      <w:r w:rsidR="000B1AEE" w:rsidRPr="000B1AEE">
        <w:rPr>
          <w:rFonts w:asciiTheme="majorHAnsi" w:hAnsiTheme="majorHAnsi" w:cstheme="majorHAnsi"/>
          <w:lang w:eastAsia="en-US"/>
        </w:rPr>
        <w:t>4</w:t>
      </w:r>
      <w:r w:rsidRPr="000B1AEE">
        <w:rPr>
          <w:rFonts w:asciiTheme="majorHAnsi" w:hAnsiTheme="majorHAnsi" w:cstheme="majorHAnsi"/>
          <w:lang w:eastAsia="en-US"/>
        </w:rPr>
        <w:t xml:space="preserve">– </w:t>
      </w:r>
      <w:r w:rsidR="000B1AEE" w:rsidRPr="000B1AEE">
        <w:rPr>
          <w:rFonts w:asciiTheme="majorHAnsi" w:hAnsiTheme="majorHAnsi" w:cstheme="majorHAnsi"/>
          <w:lang w:eastAsia="en-US"/>
        </w:rPr>
        <w:t xml:space="preserve"> Sept </w:t>
      </w:r>
      <w:r w:rsidRPr="000B1AEE">
        <w:rPr>
          <w:rFonts w:asciiTheme="majorHAnsi" w:hAnsiTheme="majorHAnsi" w:cstheme="majorHAnsi"/>
          <w:lang w:eastAsia="en-US"/>
        </w:rPr>
        <w:t>202</w:t>
      </w:r>
      <w:r w:rsidR="000B1AEE" w:rsidRPr="000B1AEE">
        <w:rPr>
          <w:rFonts w:asciiTheme="majorHAnsi" w:hAnsiTheme="majorHAnsi" w:cstheme="majorHAnsi"/>
          <w:lang w:eastAsia="en-US"/>
        </w:rPr>
        <w:t>8</w:t>
      </w:r>
    </w:p>
    <w:p w14:paraId="0CD2878C" w14:textId="77777777" w:rsidR="00B76693" w:rsidRPr="0044345F" w:rsidRDefault="00B76693" w:rsidP="00B76693">
      <w:pPr>
        <w:rPr>
          <w:rFonts w:asciiTheme="majorHAnsi" w:hAnsiTheme="majorHAnsi" w:cstheme="majorHAnsi"/>
          <w:lang w:eastAsia="en-US"/>
        </w:rPr>
      </w:pPr>
    </w:p>
    <w:p w14:paraId="03A6BD4F" w14:textId="24FB2080" w:rsidR="00B76693" w:rsidRPr="0044345F" w:rsidRDefault="00B76693">
      <w:pPr>
        <w:keepNext/>
        <w:numPr>
          <w:ilvl w:val="1"/>
          <w:numId w:val="2"/>
        </w:numPr>
        <w:tabs>
          <w:tab w:val="left" w:pos="0"/>
        </w:tabs>
        <w:suppressAutoHyphens/>
        <w:outlineLvl w:val="1"/>
        <w:rPr>
          <w:rFonts w:asciiTheme="majorHAnsi" w:hAnsiTheme="majorHAnsi" w:cstheme="majorHAnsi"/>
          <w:b/>
          <w:bCs/>
          <w:u w:val="single"/>
          <w:lang w:eastAsia="en-US"/>
        </w:rPr>
      </w:pPr>
      <w:r w:rsidRPr="0044345F">
        <w:rPr>
          <w:rFonts w:asciiTheme="majorHAnsi" w:hAnsiTheme="majorHAnsi" w:cstheme="majorHAnsi"/>
          <w:b/>
          <w:bCs/>
          <w:i/>
          <w:iCs/>
          <w:lang w:eastAsia="en-US"/>
        </w:rPr>
        <w:t xml:space="preserve">             </w:t>
      </w:r>
      <w:r w:rsidRPr="0044345F">
        <w:rPr>
          <w:rFonts w:asciiTheme="majorHAnsi" w:hAnsiTheme="majorHAnsi" w:cstheme="majorHAnsi"/>
          <w:b/>
          <w:bCs/>
          <w:u w:val="single"/>
          <w:lang w:eastAsia="en-US"/>
        </w:rPr>
        <w:t>Non-Teaching Staff Governor:</w:t>
      </w:r>
    </w:p>
    <w:p w14:paraId="2EB94310" w14:textId="655B8D32" w:rsidR="00B76693" w:rsidRPr="0044345F" w:rsidRDefault="00B76693" w:rsidP="00B76693">
      <w:pPr>
        <w:ind w:firstLine="720"/>
        <w:rPr>
          <w:rFonts w:asciiTheme="majorHAnsi" w:hAnsiTheme="majorHAnsi" w:cstheme="majorHAnsi"/>
          <w:lang w:eastAsia="en-US"/>
        </w:rPr>
      </w:pPr>
      <w:r w:rsidRPr="0044345F">
        <w:rPr>
          <w:rFonts w:asciiTheme="majorHAnsi" w:hAnsiTheme="majorHAnsi" w:cstheme="majorHAnsi"/>
          <w:bCs/>
          <w:lang w:eastAsia="en-US"/>
        </w:rPr>
        <w:t xml:space="preserve">Mrs </w:t>
      </w:r>
      <w:r w:rsidR="00117764" w:rsidRPr="0044345F">
        <w:rPr>
          <w:rFonts w:asciiTheme="majorHAnsi" w:hAnsiTheme="majorHAnsi" w:cstheme="majorHAnsi"/>
          <w:bCs/>
          <w:lang w:eastAsia="en-US"/>
        </w:rPr>
        <w:t>B</w:t>
      </w:r>
      <w:r w:rsidRPr="0044345F">
        <w:rPr>
          <w:rFonts w:asciiTheme="majorHAnsi" w:hAnsiTheme="majorHAnsi" w:cstheme="majorHAnsi"/>
          <w:bCs/>
          <w:lang w:eastAsia="en-US"/>
        </w:rPr>
        <w:t xml:space="preserve"> </w:t>
      </w:r>
      <w:r w:rsidR="00117764" w:rsidRPr="0044345F">
        <w:rPr>
          <w:rFonts w:asciiTheme="majorHAnsi" w:hAnsiTheme="majorHAnsi" w:cstheme="majorHAnsi"/>
          <w:bCs/>
          <w:lang w:eastAsia="en-US"/>
        </w:rPr>
        <w:t>Roe</w:t>
      </w:r>
      <w:r w:rsidR="00117764" w:rsidRPr="0044345F">
        <w:rPr>
          <w:rFonts w:asciiTheme="majorHAnsi" w:hAnsiTheme="majorHAnsi" w:cstheme="majorHAnsi"/>
          <w:bCs/>
          <w:lang w:eastAsia="en-US"/>
        </w:rPr>
        <w:tab/>
      </w:r>
      <w:r w:rsidR="00117764" w:rsidRPr="0044345F">
        <w:rPr>
          <w:rFonts w:asciiTheme="majorHAnsi" w:hAnsiTheme="majorHAnsi" w:cstheme="majorHAnsi"/>
          <w:bCs/>
          <w:lang w:eastAsia="en-US"/>
        </w:rPr>
        <w:tab/>
        <w:t xml:space="preserve">     </w:t>
      </w:r>
      <w:r w:rsidRPr="0044345F">
        <w:rPr>
          <w:rFonts w:asciiTheme="majorHAnsi" w:hAnsiTheme="majorHAnsi" w:cstheme="majorHAnsi"/>
          <w:bCs/>
          <w:lang w:eastAsia="en-US"/>
        </w:rPr>
        <w:t xml:space="preserve">                                                                </w:t>
      </w:r>
      <w:r w:rsidR="00E2638D">
        <w:rPr>
          <w:rFonts w:asciiTheme="majorHAnsi" w:hAnsiTheme="majorHAnsi" w:cstheme="majorHAnsi"/>
          <w:lang w:eastAsia="en-US"/>
        </w:rPr>
        <w:t>Sept</w:t>
      </w:r>
      <w:r w:rsidRPr="0044345F">
        <w:rPr>
          <w:rFonts w:asciiTheme="majorHAnsi" w:hAnsiTheme="majorHAnsi" w:cstheme="majorHAnsi"/>
          <w:lang w:eastAsia="en-US"/>
        </w:rPr>
        <w:t xml:space="preserve"> 202</w:t>
      </w:r>
      <w:r w:rsidR="000B1AEE" w:rsidRPr="0044345F">
        <w:rPr>
          <w:rFonts w:asciiTheme="majorHAnsi" w:hAnsiTheme="majorHAnsi" w:cstheme="majorHAnsi"/>
          <w:lang w:eastAsia="en-US"/>
        </w:rPr>
        <w:t>3</w:t>
      </w:r>
      <w:r w:rsidRPr="0044345F">
        <w:rPr>
          <w:rFonts w:asciiTheme="majorHAnsi" w:hAnsiTheme="majorHAnsi" w:cstheme="majorHAnsi"/>
          <w:lang w:eastAsia="en-US"/>
        </w:rPr>
        <w:t xml:space="preserve"> – </w:t>
      </w:r>
      <w:r w:rsidR="00E2638D">
        <w:rPr>
          <w:rFonts w:asciiTheme="majorHAnsi" w:hAnsiTheme="majorHAnsi" w:cstheme="majorHAnsi"/>
          <w:lang w:eastAsia="en-US"/>
        </w:rPr>
        <w:t>Sept</w:t>
      </w:r>
      <w:r w:rsidRPr="0044345F">
        <w:rPr>
          <w:rFonts w:asciiTheme="majorHAnsi" w:hAnsiTheme="majorHAnsi" w:cstheme="majorHAnsi"/>
          <w:lang w:eastAsia="en-US"/>
        </w:rPr>
        <w:t xml:space="preserve"> 202</w:t>
      </w:r>
      <w:r w:rsidR="0044345F" w:rsidRPr="0044345F">
        <w:rPr>
          <w:rFonts w:asciiTheme="majorHAnsi" w:hAnsiTheme="majorHAnsi" w:cstheme="majorHAnsi"/>
          <w:lang w:eastAsia="en-US"/>
        </w:rPr>
        <w:t>7</w:t>
      </w:r>
    </w:p>
    <w:p w14:paraId="144E7B9B" w14:textId="77777777" w:rsidR="00B76693" w:rsidRPr="00117764" w:rsidRDefault="00B76693" w:rsidP="00B76693">
      <w:pPr>
        <w:ind w:firstLine="720"/>
        <w:rPr>
          <w:rFonts w:asciiTheme="majorHAnsi" w:hAnsiTheme="majorHAnsi" w:cstheme="majorHAnsi"/>
          <w:highlight w:val="yellow"/>
          <w:lang w:eastAsia="en-US"/>
        </w:rPr>
      </w:pPr>
    </w:p>
    <w:p w14:paraId="750FCE76" w14:textId="0BDC1D6D" w:rsidR="00B76693" w:rsidRPr="0044345F" w:rsidRDefault="00B76693" w:rsidP="00B76693">
      <w:pPr>
        <w:rPr>
          <w:rFonts w:asciiTheme="majorHAnsi" w:hAnsiTheme="majorHAnsi" w:cstheme="majorHAnsi"/>
          <w:b/>
          <w:u w:val="single"/>
          <w:lang w:eastAsia="en-US"/>
        </w:rPr>
      </w:pPr>
      <w:r w:rsidRPr="0044345F">
        <w:rPr>
          <w:rFonts w:asciiTheme="majorHAnsi" w:hAnsiTheme="majorHAnsi" w:cstheme="majorHAnsi"/>
          <w:b/>
          <w:lang w:eastAsia="en-US"/>
        </w:rPr>
        <w:tab/>
      </w:r>
      <w:r w:rsidRPr="0044345F">
        <w:rPr>
          <w:rFonts w:asciiTheme="majorHAnsi" w:hAnsiTheme="majorHAnsi" w:cstheme="majorHAnsi"/>
          <w:b/>
          <w:u w:val="single"/>
          <w:lang w:eastAsia="en-US"/>
        </w:rPr>
        <w:t>Clerk:</w:t>
      </w:r>
    </w:p>
    <w:p w14:paraId="7A708BA9" w14:textId="44969891" w:rsidR="00B76693" w:rsidRPr="0044345F" w:rsidRDefault="00B76693" w:rsidP="00B76693">
      <w:pPr>
        <w:rPr>
          <w:rFonts w:asciiTheme="majorHAnsi" w:hAnsiTheme="majorHAnsi" w:cstheme="majorHAnsi"/>
          <w:b/>
          <w:lang w:eastAsia="en-US"/>
        </w:rPr>
      </w:pPr>
      <w:r w:rsidRPr="0044345F">
        <w:rPr>
          <w:rFonts w:asciiTheme="majorHAnsi" w:hAnsiTheme="majorHAnsi" w:cstheme="majorHAnsi"/>
          <w:b/>
          <w:lang w:eastAsia="en-US"/>
        </w:rPr>
        <w:tab/>
        <w:t xml:space="preserve">Mrs </w:t>
      </w:r>
      <w:r w:rsidR="008552AB">
        <w:rPr>
          <w:rFonts w:asciiTheme="majorHAnsi" w:hAnsiTheme="majorHAnsi" w:cstheme="majorHAnsi"/>
          <w:b/>
          <w:lang w:eastAsia="en-US"/>
        </w:rPr>
        <w:t>B Roe</w:t>
      </w:r>
    </w:p>
    <w:p w14:paraId="4AAAC9E8" w14:textId="77777777" w:rsidR="00B76693" w:rsidRPr="0044345F" w:rsidRDefault="00B76693" w:rsidP="00B76693">
      <w:pPr>
        <w:rPr>
          <w:rFonts w:asciiTheme="majorHAnsi" w:hAnsiTheme="majorHAnsi" w:cstheme="majorHAnsi"/>
          <w:b/>
          <w:lang w:eastAsia="en-US"/>
        </w:rPr>
      </w:pPr>
      <w:r w:rsidRPr="0044345F">
        <w:rPr>
          <w:rFonts w:asciiTheme="majorHAnsi" w:hAnsiTheme="majorHAnsi" w:cstheme="majorHAnsi"/>
          <w:b/>
          <w:lang w:eastAsia="en-US"/>
        </w:rPr>
        <w:t xml:space="preserve">                c/o Llanfaes C P School</w:t>
      </w:r>
    </w:p>
    <w:p w14:paraId="15109855" w14:textId="203D69B3" w:rsidR="00B76693" w:rsidRPr="0044345F" w:rsidRDefault="00B76693" w:rsidP="00B76693">
      <w:pPr>
        <w:rPr>
          <w:rFonts w:asciiTheme="majorHAnsi" w:hAnsiTheme="majorHAnsi" w:cstheme="majorHAnsi"/>
          <w:lang w:eastAsia="en-US"/>
        </w:rPr>
      </w:pPr>
      <w:r w:rsidRPr="0044345F">
        <w:rPr>
          <w:rFonts w:asciiTheme="majorHAnsi" w:hAnsiTheme="majorHAnsi" w:cstheme="majorHAnsi"/>
          <w:b/>
          <w:lang w:eastAsia="en-US"/>
        </w:rPr>
        <w:t xml:space="preserve">                </w:t>
      </w:r>
      <w:r w:rsidRPr="0044345F">
        <w:rPr>
          <w:rFonts w:asciiTheme="majorHAnsi" w:hAnsiTheme="majorHAnsi" w:cstheme="majorHAnsi"/>
          <w:lang w:eastAsia="en-US"/>
        </w:rPr>
        <w:t xml:space="preserve">Beilihelig Road </w:t>
      </w:r>
    </w:p>
    <w:p w14:paraId="38B0C08F" w14:textId="6B87E047" w:rsidR="00B76693" w:rsidRPr="0044345F" w:rsidRDefault="00B76693" w:rsidP="00B76693">
      <w:pPr>
        <w:rPr>
          <w:rFonts w:asciiTheme="majorHAnsi" w:hAnsiTheme="majorHAnsi" w:cstheme="majorHAnsi"/>
          <w:lang w:eastAsia="en-US"/>
        </w:rPr>
      </w:pPr>
      <w:r w:rsidRPr="0044345F">
        <w:rPr>
          <w:rFonts w:asciiTheme="majorHAnsi" w:hAnsiTheme="majorHAnsi" w:cstheme="majorHAnsi"/>
          <w:lang w:eastAsia="en-US"/>
        </w:rPr>
        <w:t xml:space="preserve">                Brecon    LD3 8EB</w:t>
      </w:r>
    </w:p>
    <w:p w14:paraId="6FD7F2F5" w14:textId="34387A27" w:rsidR="00B76693" w:rsidRDefault="00B76693" w:rsidP="00B76693">
      <w:pPr>
        <w:rPr>
          <w:rFonts w:ascii="Arial Narrow" w:hAnsi="Arial Narrow"/>
          <w:sz w:val="20"/>
          <w:szCs w:val="20"/>
          <w:lang w:eastAsia="en-US"/>
        </w:rPr>
      </w:pPr>
      <w:r w:rsidRPr="0044345F">
        <w:rPr>
          <w:rFonts w:ascii="Arial Narrow" w:hAnsi="Arial Narrow"/>
          <w:b/>
          <w:sz w:val="20"/>
          <w:szCs w:val="20"/>
          <w:lang w:eastAsia="en-US"/>
        </w:rPr>
        <w:t xml:space="preserve">         </w:t>
      </w:r>
      <w:r w:rsidRPr="0044345F">
        <w:rPr>
          <w:rFonts w:ascii="Arial Narrow" w:hAnsi="Arial Narrow"/>
          <w:sz w:val="20"/>
          <w:szCs w:val="20"/>
          <w:lang w:eastAsia="en-US"/>
        </w:rPr>
        <w:t>.</w:t>
      </w:r>
      <w:r w:rsidRPr="00B76693">
        <w:rPr>
          <w:rFonts w:ascii="Arial Narrow" w:hAnsi="Arial Narrow"/>
          <w:sz w:val="20"/>
          <w:szCs w:val="20"/>
          <w:lang w:eastAsia="en-US"/>
        </w:rPr>
        <w:t xml:space="preserve"> </w:t>
      </w:r>
    </w:p>
    <w:p w14:paraId="2BD2E7BE" w14:textId="0B775FAC" w:rsidR="00E76C94" w:rsidRPr="00B76693" w:rsidRDefault="00E76C94" w:rsidP="00B76693">
      <w:pPr>
        <w:rPr>
          <w:rFonts w:ascii="Arial Narrow" w:hAnsi="Arial Narrow"/>
          <w:sz w:val="20"/>
          <w:szCs w:val="20"/>
          <w:lang w:eastAsia="en-US"/>
        </w:rPr>
      </w:pPr>
    </w:p>
    <w:p w14:paraId="4A908602" w14:textId="09C9CF42" w:rsidR="00B76693" w:rsidRPr="00B76693" w:rsidRDefault="00B76693" w:rsidP="00B76693">
      <w:pPr>
        <w:rPr>
          <w:rFonts w:ascii="Arial Narrow" w:hAnsi="Arial Narrow"/>
          <w:sz w:val="20"/>
          <w:szCs w:val="20"/>
          <w:lang w:eastAsia="en-US"/>
        </w:rPr>
      </w:pPr>
    </w:p>
    <w:p w14:paraId="2571CEDF" w14:textId="4BF04F65" w:rsidR="00B76693" w:rsidRPr="00E401D2" w:rsidRDefault="00B76693" w:rsidP="00E401D2">
      <w:pPr>
        <w:pStyle w:val="Heading1"/>
        <w:rPr>
          <w:rFonts w:asciiTheme="majorHAnsi" w:hAnsiTheme="majorHAnsi" w:cstheme="majorHAnsi"/>
          <w:color w:val="1F3864" w:themeColor="accent1" w:themeShade="80"/>
          <w:sz w:val="28"/>
          <w:szCs w:val="28"/>
          <w:lang w:eastAsia="en-US"/>
        </w:rPr>
      </w:pPr>
      <w:r w:rsidRPr="00E401D2">
        <w:rPr>
          <w:rFonts w:asciiTheme="majorHAnsi" w:hAnsiTheme="majorHAnsi" w:cstheme="majorHAnsi"/>
          <w:color w:val="1F3864" w:themeColor="accent1" w:themeShade="80"/>
          <w:sz w:val="28"/>
          <w:szCs w:val="28"/>
          <w:lang w:eastAsia="en-US"/>
        </w:rPr>
        <w:t>GOVERNOR ELECTIONS</w:t>
      </w:r>
    </w:p>
    <w:p w14:paraId="1A1A1A2E" w14:textId="27403717" w:rsidR="00B76693" w:rsidRDefault="00B76693" w:rsidP="00B76693">
      <w:pPr>
        <w:ind w:left="360"/>
        <w:rPr>
          <w:rFonts w:ascii="Arial Narrow" w:hAnsi="Arial Narrow"/>
          <w:lang w:eastAsia="en-US"/>
        </w:rPr>
      </w:pPr>
      <w:r w:rsidRPr="00E401D2">
        <w:rPr>
          <w:rFonts w:asciiTheme="majorHAnsi" w:hAnsiTheme="majorHAnsi" w:cstheme="majorHAnsi"/>
          <w:lang w:eastAsia="en-US"/>
        </w:rPr>
        <w:t>Parent Governor and Community Governor Elections will be held in Autumn Term 202</w:t>
      </w:r>
      <w:r w:rsidR="00117764">
        <w:rPr>
          <w:rFonts w:asciiTheme="majorHAnsi" w:hAnsiTheme="majorHAnsi" w:cstheme="majorHAnsi"/>
          <w:lang w:eastAsia="en-US"/>
        </w:rPr>
        <w:t>6</w:t>
      </w:r>
      <w:r w:rsidRPr="00B76693">
        <w:rPr>
          <w:rFonts w:ascii="Arial Narrow" w:hAnsi="Arial Narrow"/>
          <w:lang w:eastAsia="en-US"/>
        </w:rPr>
        <w:t xml:space="preserve">. </w:t>
      </w:r>
    </w:p>
    <w:p w14:paraId="0DA80531" w14:textId="6AA4A808" w:rsidR="00E76C94" w:rsidRDefault="00E76C94" w:rsidP="00B76693">
      <w:pPr>
        <w:ind w:left="360"/>
        <w:rPr>
          <w:rFonts w:ascii="Arial Narrow" w:hAnsi="Arial Narrow"/>
          <w:lang w:eastAsia="en-US"/>
        </w:rPr>
      </w:pPr>
    </w:p>
    <w:p w14:paraId="0339E5E0" w14:textId="77777777" w:rsidR="00E401D2" w:rsidRPr="00B76693" w:rsidRDefault="00E401D2" w:rsidP="00B76693">
      <w:pPr>
        <w:ind w:left="360"/>
        <w:rPr>
          <w:rFonts w:ascii="Arial Narrow" w:hAnsi="Arial Narrow"/>
          <w:lang w:eastAsia="en-US"/>
        </w:rPr>
      </w:pPr>
    </w:p>
    <w:p w14:paraId="766B1007" w14:textId="4D5EC596" w:rsidR="00B76693" w:rsidRPr="00E401D2" w:rsidRDefault="00B76693" w:rsidP="00E401D2">
      <w:pPr>
        <w:pStyle w:val="Heading1"/>
        <w:rPr>
          <w:rFonts w:asciiTheme="majorHAnsi" w:hAnsiTheme="majorHAnsi" w:cstheme="majorHAnsi"/>
          <w:sz w:val="28"/>
          <w:szCs w:val="28"/>
          <w:lang w:eastAsia="en-US"/>
        </w:rPr>
      </w:pPr>
      <w:r w:rsidRPr="00B76693">
        <w:rPr>
          <w:lang w:eastAsia="en-US"/>
        </w:rPr>
        <w:t xml:space="preserve"> </w:t>
      </w:r>
      <w:r w:rsidRPr="00E401D2">
        <w:rPr>
          <w:rFonts w:asciiTheme="majorHAnsi" w:hAnsiTheme="majorHAnsi" w:cstheme="majorHAnsi"/>
          <w:color w:val="1F3864" w:themeColor="accent1" w:themeShade="80"/>
          <w:sz w:val="28"/>
          <w:szCs w:val="28"/>
          <w:lang w:eastAsia="en-US"/>
        </w:rPr>
        <w:t xml:space="preserve">ACTIONS </w:t>
      </w:r>
    </w:p>
    <w:p w14:paraId="38593B9A" w14:textId="1CE6CB01" w:rsidR="00E76C94" w:rsidRPr="00E401D2" w:rsidRDefault="00B76693" w:rsidP="00B76693">
      <w:pPr>
        <w:rPr>
          <w:rFonts w:asciiTheme="majorHAnsi" w:hAnsiTheme="majorHAnsi" w:cstheme="majorHAnsi"/>
          <w:lang w:eastAsia="en-US"/>
        </w:rPr>
      </w:pPr>
      <w:r w:rsidRPr="00B76693">
        <w:rPr>
          <w:rFonts w:ascii="Arial Narrow" w:hAnsi="Arial Narrow"/>
          <w:lang w:eastAsia="en-US"/>
        </w:rPr>
        <w:t xml:space="preserve">     </w:t>
      </w:r>
      <w:r w:rsidRPr="00E401D2">
        <w:rPr>
          <w:rFonts w:asciiTheme="majorHAnsi" w:hAnsiTheme="majorHAnsi" w:cstheme="majorHAnsi"/>
          <w:lang w:eastAsia="en-US"/>
        </w:rPr>
        <w:t xml:space="preserve">There were no resolutions from the previous meeting. </w:t>
      </w:r>
    </w:p>
    <w:p w14:paraId="145FA1DB" w14:textId="18E44439" w:rsidR="000B1B66" w:rsidRDefault="000B1B66" w:rsidP="00B76693">
      <w:pPr>
        <w:rPr>
          <w:rFonts w:ascii="Arial" w:hAnsi="Arial" w:cs="Arial"/>
          <w:sz w:val="20"/>
        </w:rPr>
      </w:pPr>
    </w:p>
    <w:p w14:paraId="6919FE70" w14:textId="2EEC699E" w:rsidR="002769C1" w:rsidRPr="00E401D2" w:rsidRDefault="002769C1" w:rsidP="00E401D2">
      <w:pPr>
        <w:pStyle w:val="Heading1"/>
        <w:rPr>
          <w:rFonts w:asciiTheme="majorHAnsi" w:hAnsiTheme="majorHAnsi" w:cstheme="majorHAnsi"/>
          <w:color w:val="1F3864" w:themeColor="accent1" w:themeShade="80"/>
          <w:sz w:val="28"/>
          <w:szCs w:val="28"/>
        </w:rPr>
      </w:pPr>
      <w:r w:rsidRPr="00E401D2">
        <w:rPr>
          <w:rFonts w:asciiTheme="majorHAnsi" w:hAnsiTheme="majorHAnsi" w:cstheme="majorHAnsi"/>
          <w:color w:val="1F3864" w:themeColor="accent1" w:themeShade="80"/>
          <w:sz w:val="28"/>
          <w:szCs w:val="28"/>
        </w:rPr>
        <w:lastRenderedPageBreak/>
        <w:t>Absence Targ</w:t>
      </w:r>
      <w:r w:rsidR="008A70E3">
        <w:rPr>
          <w:rFonts w:asciiTheme="majorHAnsi" w:hAnsiTheme="majorHAnsi" w:cstheme="majorHAnsi"/>
          <w:color w:val="1F3864" w:themeColor="accent1" w:themeShade="80"/>
          <w:sz w:val="28"/>
          <w:szCs w:val="28"/>
        </w:rPr>
        <w:t>et</w:t>
      </w:r>
    </w:p>
    <w:p w14:paraId="6A238CA1" w14:textId="16ED5423" w:rsidR="00E401D2" w:rsidRPr="00117764" w:rsidRDefault="002769C1" w:rsidP="002769C1">
      <w:pPr>
        <w:rPr>
          <w:rFonts w:asciiTheme="majorHAnsi" w:hAnsiTheme="majorHAnsi" w:cstheme="majorHAnsi"/>
        </w:rPr>
      </w:pPr>
      <w:r w:rsidRPr="00EA3366">
        <w:rPr>
          <w:rFonts w:asciiTheme="majorHAnsi" w:hAnsiTheme="majorHAnsi" w:cstheme="majorHAnsi"/>
        </w:rPr>
        <w:t>The school aimed t</w:t>
      </w:r>
      <w:r w:rsidR="00D51B52" w:rsidRPr="00EA3366">
        <w:rPr>
          <w:rFonts w:asciiTheme="majorHAnsi" w:hAnsiTheme="majorHAnsi" w:cstheme="majorHAnsi"/>
        </w:rPr>
        <w:t>o achieve 9</w:t>
      </w:r>
      <w:r w:rsidR="008A70E3" w:rsidRPr="00EA3366">
        <w:rPr>
          <w:rFonts w:asciiTheme="majorHAnsi" w:hAnsiTheme="majorHAnsi" w:cstheme="majorHAnsi"/>
        </w:rPr>
        <w:t>3</w:t>
      </w:r>
      <w:r w:rsidR="00D51B52" w:rsidRPr="00EA3366">
        <w:rPr>
          <w:rFonts w:asciiTheme="majorHAnsi" w:hAnsiTheme="majorHAnsi" w:cstheme="majorHAnsi"/>
        </w:rPr>
        <w:t>% attendance in 20</w:t>
      </w:r>
      <w:r w:rsidR="008A70E3" w:rsidRPr="00EA3366">
        <w:rPr>
          <w:rFonts w:asciiTheme="majorHAnsi" w:hAnsiTheme="majorHAnsi" w:cstheme="majorHAnsi"/>
        </w:rPr>
        <w:t>2</w:t>
      </w:r>
      <w:r w:rsidR="00EA3366" w:rsidRPr="00EA3366">
        <w:rPr>
          <w:rFonts w:asciiTheme="majorHAnsi" w:hAnsiTheme="majorHAnsi" w:cstheme="majorHAnsi"/>
        </w:rPr>
        <w:t>5</w:t>
      </w:r>
      <w:r w:rsidR="00D51B52" w:rsidRPr="00EA3366">
        <w:rPr>
          <w:rFonts w:asciiTheme="majorHAnsi" w:hAnsiTheme="majorHAnsi" w:cstheme="majorHAnsi"/>
        </w:rPr>
        <w:t>/</w:t>
      </w:r>
      <w:r w:rsidR="008A70E3" w:rsidRPr="00EA3366">
        <w:rPr>
          <w:rFonts w:asciiTheme="majorHAnsi" w:hAnsiTheme="majorHAnsi" w:cstheme="majorHAnsi"/>
        </w:rPr>
        <w:t>2</w:t>
      </w:r>
      <w:r w:rsidR="00EA3366" w:rsidRPr="00EA3366">
        <w:rPr>
          <w:rFonts w:asciiTheme="majorHAnsi" w:hAnsiTheme="majorHAnsi" w:cstheme="majorHAnsi"/>
        </w:rPr>
        <w:t>6</w:t>
      </w:r>
      <w:r w:rsidR="00D91B47" w:rsidRPr="00EA3366">
        <w:rPr>
          <w:rFonts w:asciiTheme="majorHAnsi" w:hAnsiTheme="majorHAnsi" w:cstheme="majorHAnsi"/>
        </w:rPr>
        <w:t>.</w:t>
      </w:r>
      <w:r w:rsidR="00D91B47" w:rsidRPr="00E401D2">
        <w:rPr>
          <w:rFonts w:asciiTheme="majorHAnsi" w:hAnsiTheme="majorHAnsi" w:cstheme="majorHAnsi"/>
        </w:rPr>
        <w:t xml:space="preserve"> The actual attendance was 9</w:t>
      </w:r>
      <w:r w:rsidR="008A70E3">
        <w:rPr>
          <w:rFonts w:asciiTheme="majorHAnsi" w:hAnsiTheme="majorHAnsi" w:cstheme="majorHAnsi"/>
        </w:rPr>
        <w:t>4.3</w:t>
      </w:r>
      <w:r w:rsidRPr="00E401D2">
        <w:rPr>
          <w:rFonts w:asciiTheme="majorHAnsi" w:hAnsiTheme="majorHAnsi" w:cstheme="majorHAnsi"/>
        </w:rPr>
        <w:t>%.</w:t>
      </w:r>
      <w:r w:rsidR="0092463D" w:rsidRPr="00E401D2">
        <w:rPr>
          <w:rFonts w:asciiTheme="majorHAnsi" w:hAnsiTheme="majorHAnsi" w:cstheme="majorHAnsi"/>
        </w:rPr>
        <w:t xml:space="preserve"> </w:t>
      </w:r>
      <w:r w:rsidR="008A70E3">
        <w:rPr>
          <w:rFonts w:asciiTheme="majorHAnsi" w:hAnsiTheme="majorHAnsi" w:cstheme="majorHAnsi"/>
        </w:rPr>
        <w:t xml:space="preserve">Llanfaes </w:t>
      </w:r>
      <w:r w:rsidR="0092463D" w:rsidRPr="00E401D2">
        <w:rPr>
          <w:rFonts w:asciiTheme="majorHAnsi" w:hAnsiTheme="majorHAnsi" w:cstheme="majorHAnsi"/>
        </w:rPr>
        <w:t xml:space="preserve">school </w:t>
      </w:r>
      <w:r w:rsidR="008A70E3">
        <w:rPr>
          <w:rFonts w:asciiTheme="majorHAnsi" w:hAnsiTheme="majorHAnsi" w:cstheme="majorHAnsi"/>
        </w:rPr>
        <w:t xml:space="preserve">attendance remains </w:t>
      </w:r>
      <w:r w:rsidR="0092463D" w:rsidRPr="00E401D2">
        <w:rPr>
          <w:rFonts w:asciiTheme="majorHAnsi" w:hAnsiTheme="majorHAnsi" w:cstheme="majorHAnsi"/>
        </w:rPr>
        <w:t xml:space="preserve">above </w:t>
      </w:r>
      <w:r w:rsidR="008A70E3">
        <w:rPr>
          <w:rFonts w:asciiTheme="majorHAnsi" w:hAnsiTheme="majorHAnsi" w:cstheme="majorHAnsi"/>
        </w:rPr>
        <w:t>the average for Powys and the Cluster schools</w:t>
      </w:r>
      <w:r w:rsidR="0092463D" w:rsidRPr="00E401D2">
        <w:rPr>
          <w:rFonts w:asciiTheme="majorHAnsi" w:hAnsiTheme="majorHAnsi" w:cstheme="majorHAnsi"/>
        </w:rPr>
        <w:t xml:space="preserve">. </w:t>
      </w:r>
      <w:r w:rsidRPr="00E401D2">
        <w:rPr>
          <w:rFonts w:asciiTheme="majorHAnsi" w:hAnsiTheme="majorHAnsi" w:cstheme="majorHAnsi"/>
        </w:rPr>
        <w:t xml:space="preserve"> In order to achieve this in addition to the ‘first day response’ system and text messaging parents also when no reason for absence is received the school sent out information regarding the effect of absence on learning and termly letters to all parents informing them of their child</w:t>
      </w:r>
      <w:r w:rsidR="0092463D" w:rsidRPr="00E401D2">
        <w:rPr>
          <w:rFonts w:asciiTheme="majorHAnsi" w:hAnsiTheme="majorHAnsi" w:cstheme="majorHAnsi"/>
        </w:rPr>
        <w:t>’</w:t>
      </w:r>
      <w:r w:rsidRPr="00E401D2">
        <w:rPr>
          <w:rFonts w:asciiTheme="majorHAnsi" w:hAnsiTheme="majorHAnsi" w:cstheme="majorHAnsi"/>
        </w:rPr>
        <w:t>s percentage attendance. The headteacher work</w:t>
      </w:r>
      <w:r w:rsidR="008A70E3">
        <w:rPr>
          <w:rFonts w:asciiTheme="majorHAnsi" w:hAnsiTheme="majorHAnsi" w:cstheme="majorHAnsi"/>
        </w:rPr>
        <w:t xml:space="preserve">s </w:t>
      </w:r>
      <w:r w:rsidRPr="00E401D2">
        <w:rPr>
          <w:rFonts w:asciiTheme="majorHAnsi" w:hAnsiTheme="majorHAnsi" w:cstheme="majorHAnsi"/>
        </w:rPr>
        <w:t>with the Authority to try and raise attendance and the Educational Welfare Officer wrote or visited pupils whose attendance was at 85% or below.</w:t>
      </w:r>
    </w:p>
    <w:p w14:paraId="7F81284F" w14:textId="4AC5D156" w:rsidR="00E401D2" w:rsidRPr="00E401D2" w:rsidRDefault="00E401D2" w:rsidP="002769C1">
      <w:pPr>
        <w:rPr>
          <w:rFonts w:asciiTheme="majorHAnsi" w:hAnsiTheme="majorHAnsi" w:cstheme="majorHAnsi"/>
          <w:b/>
          <w:bCs/>
        </w:rPr>
      </w:pPr>
    </w:p>
    <w:p w14:paraId="22191EBE" w14:textId="264798F2" w:rsidR="002769C1" w:rsidRPr="00E401D2" w:rsidRDefault="002769C1" w:rsidP="00E401D2">
      <w:pPr>
        <w:pStyle w:val="Heading1"/>
        <w:rPr>
          <w:rFonts w:asciiTheme="majorHAnsi" w:hAnsiTheme="majorHAnsi" w:cstheme="majorHAnsi"/>
          <w:color w:val="1F3864" w:themeColor="accent1" w:themeShade="80"/>
          <w:sz w:val="28"/>
          <w:szCs w:val="28"/>
        </w:rPr>
      </w:pPr>
      <w:r w:rsidRPr="00E401D2">
        <w:rPr>
          <w:rFonts w:asciiTheme="majorHAnsi" w:hAnsiTheme="majorHAnsi" w:cstheme="majorHAnsi"/>
          <w:color w:val="1F3864" w:themeColor="accent1" w:themeShade="80"/>
          <w:sz w:val="28"/>
          <w:szCs w:val="28"/>
        </w:rPr>
        <w:t>SCHOOL ATTENDANCE INFORMATION</w:t>
      </w:r>
    </w:p>
    <w:p w14:paraId="23C35575" w14:textId="77777777" w:rsidR="00E401D2" w:rsidRPr="00E401D2" w:rsidRDefault="00E401D2" w:rsidP="002769C1">
      <w:pPr>
        <w:rPr>
          <w:rFonts w:asciiTheme="majorHAnsi" w:hAnsiTheme="majorHAnsi" w:cstheme="majorHAnsi"/>
          <w:b/>
          <w:bCs/>
        </w:rPr>
      </w:pPr>
    </w:p>
    <w:p w14:paraId="38BD2BAD" w14:textId="0E3CCCF0" w:rsidR="002769C1" w:rsidRPr="00E2638D" w:rsidRDefault="002769C1" w:rsidP="002769C1">
      <w:pPr>
        <w:rPr>
          <w:rFonts w:asciiTheme="majorHAnsi" w:hAnsiTheme="majorHAnsi" w:cstheme="majorHAnsi"/>
        </w:rPr>
      </w:pPr>
      <w:r w:rsidRPr="00E2638D">
        <w:rPr>
          <w:rFonts w:asciiTheme="majorHAnsi" w:hAnsiTheme="majorHAnsi" w:cstheme="majorHAnsi"/>
        </w:rPr>
        <w:t>The number of pupils on t</w:t>
      </w:r>
      <w:r w:rsidR="00373D27" w:rsidRPr="00E2638D">
        <w:rPr>
          <w:rFonts w:asciiTheme="majorHAnsi" w:hAnsiTheme="majorHAnsi" w:cstheme="majorHAnsi"/>
        </w:rPr>
        <w:t>he school roll in September 20</w:t>
      </w:r>
      <w:r w:rsidR="00FF5688" w:rsidRPr="00E2638D">
        <w:rPr>
          <w:rFonts w:asciiTheme="majorHAnsi" w:hAnsiTheme="majorHAnsi" w:cstheme="majorHAnsi"/>
        </w:rPr>
        <w:t>2</w:t>
      </w:r>
      <w:r w:rsidR="00AD5F4A">
        <w:rPr>
          <w:rFonts w:asciiTheme="majorHAnsi" w:hAnsiTheme="majorHAnsi" w:cstheme="majorHAnsi"/>
        </w:rPr>
        <w:t>5</w:t>
      </w:r>
      <w:r w:rsidR="00D91B47" w:rsidRPr="00E2638D">
        <w:rPr>
          <w:rFonts w:asciiTheme="majorHAnsi" w:hAnsiTheme="majorHAnsi" w:cstheme="majorHAnsi"/>
        </w:rPr>
        <w:t xml:space="preserve"> was</w:t>
      </w:r>
      <w:r w:rsidR="00E2638D" w:rsidRPr="00E2638D">
        <w:rPr>
          <w:rFonts w:asciiTheme="majorHAnsi" w:hAnsiTheme="majorHAnsi" w:cstheme="majorHAnsi"/>
        </w:rPr>
        <w:t xml:space="preserve"> 1</w:t>
      </w:r>
      <w:r w:rsidR="00956D75">
        <w:rPr>
          <w:rFonts w:asciiTheme="majorHAnsi" w:hAnsiTheme="majorHAnsi" w:cstheme="majorHAnsi"/>
        </w:rPr>
        <w:t>88</w:t>
      </w:r>
    </w:p>
    <w:p w14:paraId="4C415EB8" w14:textId="29A57057" w:rsidR="002769C1" w:rsidRPr="008A70E3" w:rsidRDefault="002769C1" w:rsidP="002769C1">
      <w:pPr>
        <w:rPr>
          <w:rFonts w:asciiTheme="majorHAnsi" w:hAnsiTheme="majorHAnsi" w:cstheme="majorHAnsi"/>
          <w:color w:val="FF0000"/>
        </w:rPr>
      </w:pPr>
      <w:r w:rsidRPr="008A70E3">
        <w:rPr>
          <w:rFonts w:asciiTheme="majorHAnsi" w:hAnsiTheme="majorHAnsi" w:cstheme="majorHAnsi"/>
        </w:rPr>
        <w:t xml:space="preserve">The end of year school roll was </w:t>
      </w:r>
      <w:r w:rsidR="008A70E3" w:rsidRPr="008A70E3">
        <w:rPr>
          <w:rFonts w:asciiTheme="majorHAnsi" w:hAnsiTheme="majorHAnsi" w:cstheme="majorHAnsi"/>
        </w:rPr>
        <w:t>19</w:t>
      </w:r>
      <w:r w:rsidR="00AD5F4A">
        <w:rPr>
          <w:rFonts w:asciiTheme="majorHAnsi" w:hAnsiTheme="majorHAnsi" w:cstheme="majorHAnsi"/>
        </w:rPr>
        <w:t>1</w:t>
      </w:r>
      <w:r w:rsidRPr="008A70E3">
        <w:rPr>
          <w:rFonts w:asciiTheme="majorHAnsi" w:hAnsiTheme="majorHAnsi" w:cstheme="majorHAnsi"/>
          <w:color w:val="FF0000"/>
        </w:rPr>
        <w:t xml:space="preserve">.   </w:t>
      </w:r>
      <w:r w:rsidRPr="008A70E3">
        <w:rPr>
          <w:rFonts w:asciiTheme="majorHAnsi" w:hAnsiTheme="majorHAnsi" w:cstheme="majorHAnsi"/>
          <w:b/>
        </w:rPr>
        <w:t>NB</w:t>
      </w:r>
      <w:r w:rsidRPr="008A70E3">
        <w:rPr>
          <w:rFonts w:asciiTheme="majorHAnsi" w:hAnsiTheme="majorHAnsi" w:cstheme="majorHAnsi"/>
        </w:rPr>
        <w:t xml:space="preserve"> For the purposes of attendance children in Reception and Nursery are </w:t>
      </w:r>
      <w:r w:rsidRPr="008A70E3">
        <w:rPr>
          <w:rFonts w:asciiTheme="majorHAnsi" w:hAnsiTheme="majorHAnsi" w:cstheme="majorHAnsi"/>
          <w:b/>
        </w:rPr>
        <w:t xml:space="preserve">not </w:t>
      </w:r>
      <w:r w:rsidRPr="008A70E3">
        <w:rPr>
          <w:rFonts w:asciiTheme="majorHAnsi" w:hAnsiTheme="majorHAnsi" w:cstheme="majorHAnsi"/>
        </w:rPr>
        <w:t>included</w:t>
      </w:r>
      <w:r w:rsidRPr="008A70E3">
        <w:rPr>
          <w:rFonts w:asciiTheme="majorHAnsi" w:hAnsiTheme="majorHAnsi" w:cstheme="majorHAnsi"/>
          <w:color w:val="FF0000"/>
        </w:rPr>
        <w:t xml:space="preserve">. </w:t>
      </w:r>
    </w:p>
    <w:p w14:paraId="02DB8EA4" w14:textId="4629F878" w:rsidR="002769C1" w:rsidRPr="00117764" w:rsidRDefault="002769C1" w:rsidP="002769C1">
      <w:pPr>
        <w:rPr>
          <w:rFonts w:asciiTheme="majorHAnsi" w:hAnsiTheme="majorHAnsi" w:cstheme="majorHAnsi"/>
          <w:highlight w:val="yellow"/>
        </w:rPr>
      </w:pPr>
    </w:p>
    <w:p w14:paraId="3BFBDC3B" w14:textId="00E69957" w:rsidR="002769C1" w:rsidRPr="008A70E3" w:rsidRDefault="002769C1" w:rsidP="002769C1">
      <w:pPr>
        <w:rPr>
          <w:rFonts w:asciiTheme="majorHAnsi" w:hAnsiTheme="majorHAnsi" w:cstheme="majorHAnsi"/>
          <w:bCs/>
        </w:rPr>
      </w:pPr>
      <w:r w:rsidRPr="008A70E3">
        <w:rPr>
          <w:rFonts w:asciiTheme="majorHAnsi" w:hAnsiTheme="majorHAnsi" w:cstheme="majorHAnsi"/>
          <w:bCs/>
        </w:rPr>
        <w:t xml:space="preserve">Overall attendance rate (%)     </w:t>
      </w:r>
      <w:r w:rsidR="00D91B47" w:rsidRPr="008A70E3">
        <w:rPr>
          <w:rFonts w:asciiTheme="majorHAnsi" w:hAnsiTheme="majorHAnsi" w:cstheme="majorHAnsi"/>
          <w:b/>
          <w:bCs/>
        </w:rPr>
        <w:t>9</w:t>
      </w:r>
      <w:r w:rsidR="008A70E3" w:rsidRPr="008A70E3">
        <w:rPr>
          <w:rFonts w:asciiTheme="majorHAnsi" w:hAnsiTheme="majorHAnsi" w:cstheme="majorHAnsi"/>
          <w:b/>
          <w:bCs/>
        </w:rPr>
        <w:t>4.3</w:t>
      </w:r>
      <w:r w:rsidRPr="008A70E3">
        <w:rPr>
          <w:rFonts w:asciiTheme="majorHAnsi" w:hAnsiTheme="majorHAnsi" w:cstheme="majorHAnsi"/>
          <w:b/>
          <w:bCs/>
        </w:rPr>
        <w:t>%</w:t>
      </w:r>
      <w:r w:rsidR="00FC008F" w:rsidRPr="008A70E3">
        <w:rPr>
          <w:rFonts w:asciiTheme="majorHAnsi" w:hAnsiTheme="majorHAnsi" w:cstheme="majorHAnsi"/>
          <w:bCs/>
        </w:rPr>
        <w:t xml:space="preserve">    </w:t>
      </w:r>
      <w:r w:rsidR="00D91B47" w:rsidRPr="008A70E3">
        <w:rPr>
          <w:rFonts w:asciiTheme="majorHAnsi" w:hAnsiTheme="majorHAnsi" w:cstheme="majorHAnsi"/>
          <w:bCs/>
        </w:rPr>
        <w:t>(64812</w:t>
      </w:r>
      <w:r w:rsidRPr="008A70E3">
        <w:rPr>
          <w:rFonts w:asciiTheme="majorHAnsi" w:hAnsiTheme="majorHAnsi" w:cstheme="majorHAnsi"/>
          <w:bCs/>
        </w:rPr>
        <w:t xml:space="preserve"> actual attendances)</w:t>
      </w:r>
    </w:p>
    <w:p w14:paraId="483C952F" w14:textId="4D8EDA38" w:rsidR="002769C1" w:rsidRPr="008A70E3" w:rsidRDefault="00D91B47" w:rsidP="002769C1">
      <w:pPr>
        <w:rPr>
          <w:rFonts w:asciiTheme="majorHAnsi" w:hAnsiTheme="majorHAnsi" w:cstheme="majorHAnsi"/>
          <w:bCs/>
        </w:rPr>
      </w:pPr>
      <w:r w:rsidRPr="008A70E3">
        <w:rPr>
          <w:rFonts w:asciiTheme="majorHAnsi" w:hAnsiTheme="majorHAnsi" w:cstheme="majorHAnsi"/>
          <w:bCs/>
        </w:rPr>
        <w:t>{ 20</w:t>
      </w:r>
      <w:r w:rsidR="00FF5688" w:rsidRPr="008A70E3">
        <w:rPr>
          <w:rFonts w:asciiTheme="majorHAnsi" w:hAnsiTheme="majorHAnsi" w:cstheme="majorHAnsi"/>
          <w:bCs/>
        </w:rPr>
        <w:t>2</w:t>
      </w:r>
      <w:r w:rsidR="008A70E3" w:rsidRPr="008A70E3">
        <w:rPr>
          <w:rFonts w:asciiTheme="majorHAnsi" w:hAnsiTheme="majorHAnsi" w:cstheme="majorHAnsi"/>
          <w:bCs/>
        </w:rPr>
        <w:t>4</w:t>
      </w:r>
      <w:r w:rsidRPr="008A70E3">
        <w:rPr>
          <w:rFonts w:asciiTheme="majorHAnsi" w:hAnsiTheme="majorHAnsi" w:cstheme="majorHAnsi"/>
          <w:bCs/>
        </w:rPr>
        <w:t>- 20</w:t>
      </w:r>
      <w:r w:rsidR="00FF5688" w:rsidRPr="008A70E3">
        <w:rPr>
          <w:rFonts w:asciiTheme="majorHAnsi" w:hAnsiTheme="majorHAnsi" w:cstheme="majorHAnsi"/>
          <w:bCs/>
        </w:rPr>
        <w:t>2</w:t>
      </w:r>
      <w:r w:rsidR="008A70E3" w:rsidRPr="008A70E3">
        <w:rPr>
          <w:rFonts w:asciiTheme="majorHAnsi" w:hAnsiTheme="majorHAnsi" w:cstheme="majorHAnsi"/>
          <w:bCs/>
        </w:rPr>
        <w:t xml:space="preserve">5 </w:t>
      </w:r>
      <w:r w:rsidR="002769C1" w:rsidRPr="008A70E3">
        <w:rPr>
          <w:rFonts w:asciiTheme="majorHAnsi" w:hAnsiTheme="majorHAnsi" w:cstheme="majorHAnsi"/>
          <w:bCs/>
        </w:rPr>
        <w:t>school yea</w:t>
      </w:r>
      <w:r w:rsidR="008A70E3" w:rsidRPr="008A70E3">
        <w:rPr>
          <w:rFonts w:asciiTheme="majorHAnsi" w:hAnsiTheme="majorHAnsi" w:cstheme="majorHAnsi"/>
          <w:bCs/>
        </w:rPr>
        <w:t>r</w:t>
      </w:r>
      <w:r w:rsidR="00956D75">
        <w:rPr>
          <w:rFonts w:asciiTheme="majorHAnsi" w:hAnsiTheme="majorHAnsi" w:cstheme="majorHAnsi"/>
          <w:bCs/>
        </w:rPr>
        <w:t>)</w:t>
      </w:r>
    </w:p>
    <w:p w14:paraId="5A6CB8F2" w14:textId="1800147A" w:rsidR="006312D5" w:rsidRDefault="006312D5" w:rsidP="002769C1">
      <w:pPr>
        <w:rPr>
          <w:rFonts w:asciiTheme="majorHAnsi" w:hAnsiTheme="majorHAnsi" w:cstheme="majorHAnsi"/>
          <w:bCs/>
        </w:rPr>
      </w:pPr>
    </w:p>
    <w:p w14:paraId="561E49C3" w14:textId="63009594" w:rsidR="006312D5" w:rsidRDefault="006312D5" w:rsidP="002769C1">
      <w:pPr>
        <w:rPr>
          <w:rFonts w:asciiTheme="majorHAnsi" w:hAnsiTheme="majorHAnsi" w:cstheme="majorHAnsi"/>
          <w:bCs/>
        </w:rPr>
      </w:pPr>
    </w:p>
    <w:p w14:paraId="28774381" w14:textId="77777777" w:rsidR="006312D5" w:rsidRDefault="006312D5" w:rsidP="002769C1">
      <w:pPr>
        <w:rPr>
          <w:rFonts w:asciiTheme="majorHAnsi" w:hAnsiTheme="majorHAnsi" w:cstheme="majorHAnsi"/>
          <w:bCs/>
        </w:rPr>
      </w:pPr>
    </w:p>
    <w:p w14:paraId="48AFC5A8" w14:textId="6E628EC0" w:rsidR="00E76C94" w:rsidRDefault="00E76C94" w:rsidP="002769C1">
      <w:pPr>
        <w:rPr>
          <w:rFonts w:asciiTheme="majorHAnsi" w:hAnsiTheme="majorHAnsi" w:cstheme="majorHAnsi"/>
          <w:bCs/>
        </w:rPr>
      </w:pPr>
    </w:p>
    <w:p w14:paraId="70C7BB7D" w14:textId="5790E20F" w:rsidR="00E76C94" w:rsidRDefault="00E76C94" w:rsidP="002769C1">
      <w:pPr>
        <w:rPr>
          <w:rFonts w:asciiTheme="majorHAnsi" w:hAnsiTheme="majorHAnsi" w:cstheme="majorHAnsi"/>
          <w:bCs/>
        </w:rPr>
      </w:pPr>
    </w:p>
    <w:p w14:paraId="2FD5B73C" w14:textId="560B5309" w:rsidR="00E76C94" w:rsidRPr="00E76C94" w:rsidRDefault="00040A4B" w:rsidP="00E76C94">
      <w:pPr>
        <w:rPr>
          <w:rFonts w:asciiTheme="majorHAnsi" w:hAnsiTheme="majorHAnsi" w:cstheme="majorHAnsi"/>
        </w:rPr>
      </w:pPr>
      <w:r>
        <w:rPr>
          <w:rFonts w:asciiTheme="majorHAnsi" w:hAnsiTheme="majorHAnsi" w:cstheme="majorHAnsi"/>
          <w:noProof/>
        </w:rPr>
        <w:drawing>
          <wp:anchor distT="0" distB="0" distL="114300" distR="114300" simplePos="0" relativeHeight="251689984" behindDoc="0" locked="0" layoutInCell="1" allowOverlap="1" wp14:anchorId="490C9380" wp14:editId="0B7D60B5">
            <wp:simplePos x="0" y="0"/>
            <wp:positionH relativeFrom="margin">
              <wp:align>center</wp:align>
            </wp:positionH>
            <wp:positionV relativeFrom="paragraph">
              <wp:posOffset>173941</wp:posOffset>
            </wp:positionV>
            <wp:extent cx="1624893" cy="150982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624893" cy="1509823"/>
                    </a:xfrm>
                    <a:prstGeom prst="rect">
                      <a:avLst/>
                    </a:prstGeom>
                    <a:noFill/>
                  </pic:spPr>
                </pic:pic>
              </a:graphicData>
            </a:graphic>
            <wp14:sizeRelH relativeFrom="page">
              <wp14:pctWidth>0</wp14:pctWidth>
            </wp14:sizeRelH>
            <wp14:sizeRelV relativeFrom="page">
              <wp14:pctHeight>0</wp14:pctHeight>
            </wp14:sizeRelV>
          </wp:anchor>
        </w:drawing>
      </w:r>
    </w:p>
    <w:p w14:paraId="0EC3B5F4" w14:textId="0527FEE7" w:rsidR="00E76C94" w:rsidRPr="00E76C94" w:rsidRDefault="00E76C94" w:rsidP="00E76C94">
      <w:pPr>
        <w:rPr>
          <w:rFonts w:asciiTheme="majorHAnsi" w:hAnsiTheme="majorHAnsi" w:cstheme="majorHAnsi"/>
        </w:rPr>
      </w:pPr>
    </w:p>
    <w:p w14:paraId="6A6A8C4D" w14:textId="14956282" w:rsidR="00E76C94" w:rsidRDefault="00E76C94" w:rsidP="00E76C94">
      <w:pPr>
        <w:rPr>
          <w:rFonts w:asciiTheme="majorHAnsi" w:hAnsiTheme="majorHAnsi" w:cstheme="majorHAnsi"/>
          <w:bCs/>
        </w:rPr>
      </w:pPr>
    </w:p>
    <w:p w14:paraId="41F0C45B" w14:textId="170C7FC4" w:rsidR="00040A4B" w:rsidRDefault="00E76C94" w:rsidP="00E76C94">
      <w:pPr>
        <w:tabs>
          <w:tab w:val="left" w:pos="4186"/>
        </w:tabs>
        <w:rPr>
          <w:rFonts w:asciiTheme="majorHAnsi" w:hAnsiTheme="majorHAnsi" w:cstheme="majorHAnsi"/>
        </w:rPr>
      </w:pPr>
      <w:r>
        <w:rPr>
          <w:rFonts w:asciiTheme="majorHAnsi" w:hAnsiTheme="majorHAnsi" w:cstheme="majorHAnsi"/>
        </w:rPr>
        <w:tab/>
      </w:r>
    </w:p>
    <w:p w14:paraId="58C13660" w14:textId="77777777" w:rsidR="00040A4B" w:rsidRPr="00040A4B" w:rsidRDefault="00040A4B" w:rsidP="00040A4B">
      <w:pPr>
        <w:rPr>
          <w:rFonts w:asciiTheme="majorHAnsi" w:hAnsiTheme="majorHAnsi" w:cstheme="majorHAnsi"/>
        </w:rPr>
      </w:pPr>
    </w:p>
    <w:p w14:paraId="21CD9EE2" w14:textId="77777777" w:rsidR="00040A4B" w:rsidRPr="00040A4B" w:rsidRDefault="00040A4B" w:rsidP="00040A4B">
      <w:pPr>
        <w:rPr>
          <w:rFonts w:asciiTheme="majorHAnsi" w:hAnsiTheme="majorHAnsi" w:cstheme="majorHAnsi"/>
        </w:rPr>
      </w:pPr>
    </w:p>
    <w:p w14:paraId="1F03D66E" w14:textId="79AD5EFF" w:rsidR="00040A4B" w:rsidRPr="00040A4B" w:rsidRDefault="00040A4B" w:rsidP="00040A4B">
      <w:pPr>
        <w:rPr>
          <w:rFonts w:asciiTheme="majorHAnsi" w:hAnsiTheme="majorHAnsi" w:cstheme="majorHAnsi"/>
        </w:rPr>
      </w:pPr>
    </w:p>
    <w:p w14:paraId="267B67C7" w14:textId="2370EF59" w:rsidR="00040A4B" w:rsidRPr="00040A4B" w:rsidRDefault="00040A4B" w:rsidP="00040A4B">
      <w:pPr>
        <w:rPr>
          <w:rFonts w:asciiTheme="majorHAnsi" w:hAnsiTheme="majorHAnsi" w:cstheme="majorHAnsi"/>
        </w:rPr>
      </w:pPr>
    </w:p>
    <w:p w14:paraId="78D2D2FD" w14:textId="7C7DEDCF" w:rsidR="00040A4B" w:rsidRPr="00040A4B" w:rsidRDefault="00040A4B" w:rsidP="00040A4B">
      <w:pPr>
        <w:rPr>
          <w:rFonts w:asciiTheme="majorHAnsi" w:hAnsiTheme="majorHAnsi" w:cstheme="majorHAnsi"/>
        </w:rPr>
      </w:pPr>
    </w:p>
    <w:p w14:paraId="558E4D0E" w14:textId="101BE92E" w:rsidR="00040A4B" w:rsidRDefault="00040A4B" w:rsidP="00040A4B">
      <w:pPr>
        <w:rPr>
          <w:rFonts w:asciiTheme="majorHAnsi" w:hAnsiTheme="majorHAnsi" w:cstheme="majorHAnsi"/>
        </w:rPr>
      </w:pPr>
    </w:p>
    <w:p w14:paraId="39816971" w14:textId="2ABE65F9" w:rsidR="00040A4B" w:rsidRDefault="00040A4B" w:rsidP="00040A4B">
      <w:pPr>
        <w:rPr>
          <w:rFonts w:asciiTheme="majorHAnsi" w:hAnsiTheme="majorHAnsi" w:cstheme="majorHAnsi"/>
        </w:rPr>
      </w:pPr>
    </w:p>
    <w:p w14:paraId="67418779" w14:textId="63F3AA76" w:rsidR="00E76C94" w:rsidRPr="00040A4B" w:rsidRDefault="00E76C94" w:rsidP="00040A4B">
      <w:pPr>
        <w:jc w:val="center"/>
        <w:rPr>
          <w:rFonts w:asciiTheme="majorHAnsi" w:hAnsiTheme="majorHAnsi" w:cstheme="majorHAnsi"/>
        </w:rPr>
      </w:pPr>
    </w:p>
    <w:sectPr w:rsidR="00E76C94" w:rsidRPr="00040A4B" w:rsidSect="00390DCC">
      <w:footerReference w:type="even" r:id="rId46"/>
      <w:footerReference w:type="default" r:id="rId47"/>
      <w:pgSz w:w="11906" w:h="16838" w:code="9"/>
      <w:pgMar w:top="993" w:right="902" w:bottom="426" w:left="709" w:header="709" w:footer="709" w:gutter="0"/>
      <w:pgBorders w:offsetFrom="page">
        <w:top w:val="shadowedSquares" w:sz="8" w:space="24" w:color="auto"/>
        <w:left w:val="shadowedSquares" w:sz="8" w:space="24" w:color="auto"/>
        <w:bottom w:val="shadowedSquares" w:sz="8" w:space="24" w:color="auto"/>
        <w:right w:val="shadowedSquares"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0B907" w14:textId="77777777" w:rsidR="00FF692B" w:rsidRDefault="00FF692B">
      <w:r>
        <w:separator/>
      </w:r>
    </w:p>
  </w:endnote>
  <w:endnote w:type="continuationSeparator" w:id="0">
    <w:p w14:paraId="730CD0D8" w14:textId="77777777" w:rsidR="00FF692B" w:rsidRDefault="00FF6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mprint MT Shadow">
    <w:panose1 w:val="04020605060303030202"/>
    <w:charset w:val="00"/>
    <w:family w:val="decorativ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3BF02" w14:textId="65E7D2B3" w:rsidR="00FF3D76" w:rsidRDefault="00FF3D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0A335A37" w14:textId="77777777" w:rsidR="00FF3D76" w:rsidRDefault="00FF3D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31D3" w14:textId="77777777" w:rsidR="00FF3D76" w:rsidRDefault="00FF3D7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14:paraId="56C5335C" w14:textId="77777777" w:rsidR="00FF3D76" w:rsidRDefault="00FF3D7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9B3F2" w14:textId="77777777" w:rsidR="00FF692B" w:rsidRDefault="00FF692B">
      <w:r>
        <w:separator/>
      </w:r>
    </w:p>
  </w:footnote>
  <w:footnote w:type="continuationSeparator" w:id="0">
    <w:p w14:paraId="4A30C041" w14:textId="77777777" w:rsidR="00FF692B" w:rsidRDefault="00FF69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rPr>
    </w:lvl>
  </w:abstractNum>
  <w:abstractNum w:abstractNumId="4" w15:restartNumberingAfterBreak="0">
    <w:nsid w:val="07A02C62"/>
    <w:multiLevelType w:val="multilevel"/>
    <w:tmpl w:val="B068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6A051E"/>
    <w:multiLevelType w:val="hybridMultilevel"/>
    <w:tmpl w:val="0CDC9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6F3E0C"/>
    <w:multiLevelType w:val="multilevel"/>
    <w:tmpl w:val="176A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87470B"/>
    <w:multiLevelType w:val="hybridMultilevel"/>
    <w:tmpl w:val="465E0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0A3511"/>
    <w:multiLevelType w:val="hybridMultilevel"/>
    <w:tmpl w:val="1CFEA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2A04B1"/>
    <w:multiLevelType w:val="multilevel"/>
    <w:tmpl w:val="5D9C89C2"/>
    <w:lvl w:ilvl="0">
      <w:start w:val="1"/>
      <w:numFmt w:val="bullet"/>
      <w:lvlText w:val=""/>
      <w:lvlJc w:val="left"/>
      <w:pPr>
        <w:tabs>
          <w:tab w:val="num" w:pos="720"/>
        </w:tabs>
        <w:ind w:left="720" w:hanging="360"/>
      </w:pPr>
      <w:rPr>
        <w:rFonts w:ascii="Symbol" w:hAnsi="Symbol" w:hint="default"/>
        <w:sz w:val="20"/>
      </w:rPr>
    </w:lvl>
    <w:lvl w:ilvl="1">
      <w:start w:val="1"/>
      <w:numFmt w:val="bullet"/>
      <w:pStyle w:val="Heading2"/>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start w:val="1"/>
      <w:numFmt w:val="bullet"/>
      <w:pStyle w:val="Heading5"/>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pStyle w:val="Heading7"/>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4600C3"/>
    <w:multiLevelType w:val="hybridMultilevel"/>
    <w:tmpl w:val="BEC8B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2E0BA0"/>
    <w:multiLevelType w:val="hybridMultilevel"/>
    <w:tmpl w:val="752C9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4705543">
    <w:abstractNumId w:val="9"/>
  </w:num>
  <w:num w:numId="2" w16cid:durableId="980160983">
    <w:abstractNumId w:val="0"/>
  </w:num>
  <w:num w:numId="3" w16cid:durableId="827137745">
    <w:abstractNumId w:val="8"/>
  </w:num>
  <w:num w:numId="4" w16cid:durableId="67924454">
    <w:abstractNumId w:val="11"/>
  </w:num>
  <w:num w:numId="5" w16cid:durableId="1850172624">
    <w:abstractNumId w:val="5"/>
  </w:num>
  <w:num w:numId="6" w16cid:durableId="1549681606">
    <w:abstractNumId w:val="6"/>
  </w:num>
  <w:num w:numId="7" w16cid:durableId="642537984">
    <w:abstractNumId w:val="4"/>
  </w:num>
  <w:num w:numId="8" w16cid:durableId="546643343">
    <w:abstractNumId w:val="7"/>
  </w:num>
  <w:num w:numId="9" w16cid:durableId="96415481">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F21"/>
    <w:rsid w:val="000065C1"/>
    <w:rsid w:val="00012E52"/>
    <w:rsid w:val="00040A4B"/>
    <w:rsid w:val="00042DF6"/>
    <w:rsid w:val="000444A5"/>
    <w:rsid w:val="00053780"/>
    <w:rsid w:val="00056302"/>
    <w:rsid w:val="00075686"/>
    <w:rsid w:val="000805D8"/>
    <w:rsid w:val="000917A7"/>
    <w:rsid w:val="00094D42"/>
    <w:rsid w:val="000B1AEE"/>
    <w:rsid w:val="000B1B66"/>
    <w:rsid w:val="000B3610"/>
    <w:rsid w:val="000D24B8"/>
    <w:rsid w:val="000D56DD"/>
    <w:rsid w:val="000E24DD"/>
    <w:rsid w:val="000E5D5C"/>
    <w:rsid w:val="00101B53"/>
    <w:rsid w:val="00117764"/>
    <w:rsid w:val="00144688"/>
    <w:rsid w:val="001518F9"/>
    <w:rsid w:val="00166C56"/>
    <w:rsid w:val="00186E73"/>
    <w:rsid w:val="001B27EA"/>
    <w:rsid w:val="001C50F3"/>
    <w:rsid w:val="001E0C4E"/>
    <w:rsid w:val="001E6BD3"/>
    <w:rsid w:val="001F58E9"/>
    <w:rsid w:val="001F6022"/>
    <w:rsid w:val="00211DC3"/>
    <w:rsid w:val="00223D08"/>
    <w:rsid w:val="00224D82"/>
    <w:rsid w:val="00236C62"/>
    <w:rsid w:val="0027083E"/>
    <w:rsid w:val="00270A78"/>
    <w:rsid w:val="002769C1"/>
    <w:rsid w:val="00277492"/>
    <w:rsid w:val="00287BD1"/>
    <w:rsid w:val="002946C1"/>
    <w:rsid w:val="002A6DC2"/>
    <w:rsid w:val="002C3C88"/>
    <w:rsid w:val="002C4E53"/>
    <w:rsid w:val="002E56DC"/>
    <w:rsid w:val="002F39E1"/>
    <w:rsid w:val="00307974"/>
    <w:rsid w:val="0031704D"/>
    <w:rsid w:val="00322404"/>
    <w:rsid w:val="00334B41"/>
    <w:rsid w:val="0035452D"/>
    <w:rsid w:val="00357EAD"/>
    <w:rsid w:val="00367D9A"/>
    <w:rsid w:val="00373D27"/>
    <w:rsid w:val="00373F7E"/>
    <w:rsid w:val="0038004F"/>
    <w:rsid w:val="003801B4"/>
    <w:rsid w:val="00386C12"/>
    <w:rsid w:val="00390DCC"/>
    <w:rsid w:val="00397585"/>
    <w:rsid w:val="00397AA9"/>
    <w:rsid w:val="003A25E7"/>
    <w:rsid w:val="003B313F"/>
    <w:rsid w:val="003C0320"/>
    <w:rsid w:val="003D2CFD"/>
    <w:rsid w:val="003E5CBE"/>
    <w:rsid w:val="003F3D27"/>
    <w:rsid w:val="003F5895"/>
    <w:rsid w:val="0040466F"/>
    <w:rsid w:val="00405A91"/>
    <w:rsid w:val="00421EA9"/>
    <w:rsid w:val="0044345F"/>
    <w:rsid w:val="00456025"/>
    <w:rsid w:val="00456A1B"/>
    <w:rsid w:val="004739A8"/>
    <w:rsid w:val="004826C5"/>
    <w:rsid w:val="004A605B"/>
    <w:rsid w:val="004C0E92"/>
    <w:rsid w:val="004C3B2A"/>
    <w:rsid w:val="004C585E"/>
    <w:rsid w:val="004C653C"/>
    <w:rsid w:val="004C6CCE"/>
    <w:rsid w:val="004C7976"/>
    <w:rsid w:val="004D42D3"/>
    <w:rsid w:val="004F2A75"/>
    <w:rsid w:val="004F4AB1"/>
    <w:rsid w:val="0050083C"/>
    <w:rsid w:val="005037CD"/>
    <w:rsid w:val="00520748"/>
    <w:rsid w:val="00533BF2"/>
    <w:rsid w:val="005434FA"/>
    <w:rsid w:val="0054612B"/>
    <w:rsid w:val="0056310C"/>
    <w:rsid w:val="0058139C"/>
    <w:rsid w:val="00582623"/>
    <w:rsid w:val="00584DFD"/>
    <w:rsid w:val="005B1B27"/>
    <w:rsid w:val="005B7E34"/>
    <w:rsid w:val="005C440F"/>
    <w:rsid w:val="005C5B3B"/>
    <w:rsid w:val="005E2B26"/>
    <w:rsid w:val="00612D07"/>
    <w:rsid w:val="006312D5"/>
    <w:rsid w:val="00640564"/>
    <w:rsid w:val="00647583"/>
    <w:rsid w:val="006603A2"/>
    <w:rsid w:val="0067090D"/>
    <w:rsid w:val="00676320"/>
    <w:rsid w:val="00685F35"/>
    <w:rsid w:val="0069099A"/>
    <w:rsid w:val="00692690"/>
    <w:rsid w:val="00693F87"/>
    <w:rsid w:val="006A6160"/>
    <w:rsid w:val="006C1EF1"/>
    <w:rsid w:val="006D33A2"/>
    <w:rsid w:val="006E4F21"/>
    <w:rsid w:val="006F7153"/>
    <w:rsid w:val="006F7288"/>
    <w:rsid w:val="00704AFC"/>
    <w:rsid w:val="00711D80"/>
    <w:rsid w:val="00712FCA"/>
    <w:rsid w:val="007148CA"/>
    <w:rsid w:val="00715494"/>
    <w:rsid w:val="007238B7"/>
    <w:rsid w:val="00741D68"/>
    <w:rsid w:val="0075343F"/>
    <w:rsid w:val="00755A8C"/>
    <w:rsid w:val="007578F6"/>
    <w:rsid w:val="00763D9E"/>
    <w:rsid w:val="00766BDB"/>
    <w:rsid w:val="0077650B"/>
    <w:rsid w:val="007950E0"/>
    <w:rsid w:val="007A03AD"/>
    <w:rsid w:val="007C52BA"/>
    <w:rsid w:val="007D579E"/>
    <w:rsid w:val="007E2F8A"/>
    <w:rsid w:val="00801629"/>
    <w:rsid w:val="008131BC"/>
    <w:rsid w:val="00824B6E"/>
    <w:rsid w:val="00830CC2"/>
    <w:rsid w:val="0083122B"/>
    <w:rsid w:val="008552AB"/>
    <w:rsid w:val="00860334"/>
    <w:rsid w:val="00865D63"/>
    <w:rsid w:val="00872319"/>
    <w:rsid w:val="008844DE"/>
    <w:rsid w:val="008A70E3"/>
    <w:rsid w:val="008A76C2"/>
    <w:rsid w:val="008B2D9E"/>
    <w:rsid w:val="008B5389"/>
    <w:rsid w:val="008E0893"/>
    <w:rsid w:val="008E2036"/>
    <w:rsid w:val="0090450F"/>
    <w:rsid w:val="0092463D"/>
    <w:rsid w:val="009260E9"/>
    <w:rsid w:val="009261FE"/>
    <w:rsid w:val="00927736"/>
    <w:rsid w:val="0094595A"/>
    <w:rsid w:val="0095451A"/>
    <w:rsid w:val="00955AEB"/>
    <w:rsid w:val="00956D75"/>
    <w:rsid w:val="00972ED5"/>
    <w:rsid w:val="009835B9"/>
    <w:rsid w:val="00984120"/>
    <w:rsid w:val="00991303"/>
    <w:rsid w:val="009921FF"/>
    <w:rsid w:val="009A63E6"/>
    <w:rsid w:val="009D10C3"/>
    <w:rsid w:val="009D3D40"/>
    <w:rsid w:val="009E5AA1"/>
    <w:rsid w:val="00A34C7A"/>
    <w:rsid w:val="00A363D6"/>
    <w:rsid w:val="00A40E90"/>
    <w:rsid w:val="00A619A8"/>
    <w:rsid w:val="00A807DB"/>
    <w:rsid w:val="00AB4D43"/>
    <w:rsid w:val="00AB6420"/>
    <w:rsid w:val="00AC0049"/>
    <w:rsid w:val="00AD5531"/>
    <w:rsid w:val="00AD5F4A"/>
    <w:rsid w:val="00AE555F"/>
    <w:rsid w:val="00AF5FB4"/>
    <w:rsid w:val="00B077EB"/>
    <w:rsid w:val="00B142F1"/>
    <w:rsid w:val="00B23CF4"/>
    <w:rsid w:val="00B32E1D"/>
    <w:rsid w:val="00B41030"/>
    <w:rsid w:val="00B5153C"/>
    <w:rsid w:val="00B629FB"/>
    <w:rsid w:val="00B76693"/>
    <w:rsid w:val="00B77129"/>
    <w:rsid w:val="00B94F91"/>
    <w:rsid w:val="00BA1448"/>
    <w:rsid w:val="00BB1309"/>
    <w:rsid w:val="00BD77FA"/>
    <w:rsid w:val="00C06470"/>
    <w:rsid w:val="00C16C05"/>
    <w:rsid w:val="00C4300B"/>
    <w:rsid w:val="00C47663"/>
    <w:rsid w:val="00C637AC"/>
    <w:rsid w:val="00C650A5"/>
    <w:rsid w:val="00CD5652"/>
    <w:rsid w:val="00CE52BF"/>
    <w:rsid w:val="00D0018E"/>
    <w:rsid w:val="00D03AE3"/>
    <w:rsid w:val="00D240C9"/>
    <w:rsid w:val="00D27FAB"/>
    <w:rsid w:val="00D51B52"/>
    <w:rsid w:val="00D53BA8"/>
    <w:rsid w:val="00D60A12"/>
    <w:rsid w:val="00D91B47"/>
    <w:rsid w:val="00D967BF"/>
    <w:rsid w:val="00DA2BF1"/>
    <w:rsid w:val="00DB7869"/>
    <w:rsid w:val="00DD7A37"/>
    <w:rsid w:val="00DF0DDC"/>
    <w:rsid w:val="00E04D91"/>
    <w:rsid w:val="00E2638D"/>
    <w:rsid w:val="00E401D2"/>
    <w:rsid w:val="00E41778"/>
    <w:rsid w:val="00E423FC"/>
    <w:rsid w:val="00E4598E"/>
    <w:rsid w:val="00E46B60"/>
    <w:rsid w:val="00E50FA8"/>
    <w:rsid w:val="00E52384"/>
    <w:rsid w:val="00E5608E"/>
    <w:rsid w:val="00E6118D"/>
    <w:rsid w:val="00E656A1"/>
    <w:rsid w:val="00E678F2"/>
    <w:rsid w:val="00E76C94"/>
    <w:rsid w:val="00E85445"/>
    <w:rsid w:val="00E9042B"/>
    <w:rsid w:val="00E9156C"/>
    <w:rsid w:val="00E97D1B"/>
    <w:rsid w:val="00EA1304"/>
    <w:rsid w:val="00EA3366"/>
    <w:rsid w:val="00EA5A1C"/>
    <w:rsid w:val="00EA5F10"/>
    <w:rsid w:val="00EB2142"/>
    <w:rsid w:val="00EC0795"/>
    <w:rsid w:val="00EE66D9"/>
    <w:rsid w:val="00F03E41"/>
    <w:rsid w:val="00F25E38"/>
    <w:rsid w:val="00F2704B"/>
    <w:rsid w:val="00F34A29"/>
    <w:rsid w:val="00F351D9"/>
    <w:rsid w:val="00F3714B"/>
    <w:rsid w:val="00F464ED"/>
    <w:rsid w:val="00F5516A"/>
    <w:rsid w:val="00F97743"/>
    <w:rsid w:val="00FC008F"/>
    <w:rsid w:val="00FC4DB9"/>
    <w:rsid w:val="00FC6D74"/>
    <w:rsid w:val="00FD08F3"/>
    <w:rsid w:val="00FE2180"/>
    <w:rsid w:val="00FF2A00"/>
    <w:rsid w:val="00FF3D76"/>
    <w:rsid w:val="00FF5688"/>
    <w:rsid w:val="00FF5C0B"/>
    <w:rsid w:val="00FF6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F6F9DC"/>
  <w15:chartTrackingRefBased/>
  <w15:docId w15:val="{0AB4E6C6-52DF-41F2-AEDD-5F03E0E5C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rFonts w:ascii="Cambria" w:hAnsi="Cambria"/>
      <w:b/>
      <w:bCs/>
      <w:kern w:val="32"/>
      <w:sz w:val="32"/>
      <w:szCs w:val="32"/>
    </w:rPr>
  </w:style>
  <w:style w:type="paragraph" w:styleId="Heading2">
    <w:name w:val="heading 2"/>
    <w:basedOn w:val="Normal"/>
    <w:next w:val="Normal"/>
    <w:qFormat/>
    <w:pPr>
      <w:keepNext/>
      <w:numPr>
        <w:ilvl w:val="1"/>
        <w:numId w:val="1"/>
      </w:numPr>
      <w:suppressAutoHyphens/>
      <w:ind w:left="-720"/>
      <w:outlineLvl w:val="1"/>
    </w:pPr>
    <w:rPr>
      <w:rFonts w:ascii="Arial" w:hAnsi="Arial"/>
      <w:b/>
      <w:bCs/>
      <w:szCs w:val="20"/>
      <w:lang w:eastAsia="ar-SA"/>
    </w:rPr>
  </w:style>
  <w:style w:type="paragraph" w:styleId="Heading3">
    <w:name w:val="heading 3"/>
    <w:basedOn w:val="Normal"/>
    <w:next w:val="Normal"/>
    <w:qFormat/>
    <w:pPr>
      <w:keepNext/>
      <w:spacing w:before="240" w:after="60"/>
      <w:outlineLvl w:val="2"/>
    </w:pPr>
    <w:rPr>
      <w:rFonts w:ascii="Cambria" w:hAnsi="Cambria"/>
      <w:b/>
      <w:bCs/>
      <w:sz w:val="26"/>
      <w:szCs w:val="26"/>
    </w:rPr>
  </w:style>
  <w:style w:type="paragraph" w:styleId="Heading5">
    <w:name w:val="heading 5"/>
    <w:basedOn w:val="Normal"/>
    <w:next w:val="Normal"/>
    <w:qFormat/>
    <w:pPr>
      <w:keepNext/>
      <w:numPr>
        <w:ilvl w:val="4"/>
        <w:numId w:val="1"/>
      </w:numPr>
      <w:suppressAutoHyphens/>
      <w:outlineLvl w:val="4"/>
    </w:pPr>
    <w:rPr>
      <w:rFonts w:ascii="Arial" w:hAnsi="Arial"/>
      <w:bCs/>
      <w:szCs w:val="20"/>
      <w:lang w:eastAsia="ar-SA"/>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numPr>
        <w:ilvl w:val="6"/>
        <w:numId w:val="1"/>
      </w:numPr>
      <w:suppressAutoHyphens/>
      <w:outlineLvl w:val="6"/>
    </w:pPr>
    <w:rPr>
      <w:rFonts w:ascii="Arial" w:hAnsi="Arial"/>
      <w:b/>
      <w:color w:val="FF6600"/>
      <w:szCs w:val="20"/>
      <w:lang w:eastAsia="ar-SA"/>
    </w:rPr>
  </w:style>
  <w:style w:type="paragraph" w:styleId="Heading8">
    <w:name w:val="heading 8"/>
    <w:basedOn w:val="Normal"/>
    <w:next w:val="Normal"/>
    <w:qFormat/>
    <w:pPr>
      <w:keepNext/>
      <w:outlineLvl w:val="7"/>
    </w:pPr>
    <w:rPr>
      <w:rFonts w:ascii="Arial Narrow" w:hAnsi="Arial Narrow"/>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NormalWeb">
    <w:name w:val="Normal (Web)"/>
    <w:basedOn w:val="Normal"/>
    <w:uiPriority w:val="99"/>
    <w:pPr>
      <w:spacing w:before="100" w:beforeAutospacing="1" w:after="100" w:afterAutospacing="1"/>
    </w:pPr>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TableContents">
    <w:name w:val="Table Contents"/>
    <w:basedOn w:val="Normal"/>
    <w:pPr>
      <w:suppressLineNumbers/>
      <w:suppressAutoHyphens/>
    </w:pPr>
    <w:rPr>
      <w:lang w:eastAsia="ar-SA"/>
    </w:rPr>
  </w:style>
  <w:style w:type="paragraph" w:styleId="BodyTextIndent2">
    <w:name w:val="Body Text Indent 2"/>
    <w:basedOn w:val="Normal"/>
    <w:pPr>
      <w:suppressAutoHyphens/>
      <w:ind w:left="720"/>
    </w:pPr>
    <w:rPr>
      <w:rFonts w:ascii="Arial" w:hAnsi="Arial"/>
      <w:lang w:eastAsia="ar-SA"/>
    </w:rPr>
  </w:style>
  <w:style w:type="character" w:customStyle="1" w:styleId="apple-style-span">
    <w:name w:val="apple-style-span"/>
    <w:basedOn w:val="DefaultParagraphFont"/>
  </w:style>
  <w:style w:type="character" w:customStyle="1" w:styleId="apple-converted-space">
    <w:name w:val="apple-converted-space"/>
    <w:basedOn w:val="DefaultParagraphFont"/>
  </w:style>
  <w:style w:type="character" w:customStyle="1" w:styleId="Heading1Char">
    <w:name w:val="Heading 1 Char"/>
    <w:rPr>
      <w:rFonts w:ascii="Cambria" w:eastAsia="Times New Roman" w:hAnsi="Cambria" w:cs="Times New Roman"/>
      <w:b/>
      <w:bCs/>
      <w:kern w:val="32"/>
      <w:sz w:val="32"/>
      <w:szCs w:val="32"/>
    </w:rPr>
  </w:style>
  <w:style w:type="character" w:customStyle="1" w:styleId="Heading3Char">
    <w:name w:val="Heading 3 Char"/>
    <w:semiHidden/>
    <w:rPr>
      <w:rFonts w:ascii="Cambria" w:eastAsia="Times New Roman" w:hAnsi="Cambria" w:cs="Times New Roman"/>
      <w:b/>
      <w:bCs/>
      <w:sz w:val="26"/>
      <w:szCs w:val="26"/>
    </w:rPr>
  </w:style>
  <w:style w:type="paragraph" w:styleId="BodyText2">
    <w:name w:val="Body Text 2"/>
    <w:basedOn w:val="Normal"/>
    <w:pPr>
      <w:spacing w:after="120" w:line="480" w:lineRule="auto"/>
    </w:pPr>
  </w:style>
  <w:style w:type="character" w:customStyle="1" w:styleId="BodyText2Char">
    <w:name w:val="Body Text 2 Char"/>
    <w:rPr>
      <w:sz w:val="24"/>
      <w:szCs w:val="24"/>
    </w:rPr>
  </w:style>
  <w:style w:type="character" w:styleId="Strong">
    <w:name w:val="Strong"/>
    <w:uiPriority w:val="22"/>
    <w:qFormat/>
    <w:rPr>
      <w:b/>
      <w:bCs/>
    </w:rPr>
  </w:style>
  <w:style w:type="paragraph" w:styleId="Header">
    <w:name w:val="header"/>
    <w:basedOn w:val="Normal"/>
    <w:pPr>
      <w:tabs>
        <w:tab w:val="center" w:pos="4153"/>
        <w:tab w:val="right" w:pos="8306"/>
      </w:tabs>
    </w:pPr>
  </w:style>
  <w:style w:type="table" w:styleId="TableGrid">
    <w:name w:val="Table Grid"/>
    <w:basedOn w:val="TableNormal"/>
    <w:rsid w:val="00E46B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77492"/>
    <w:rPr>
      <w:color w:val="605E5C"/>
      <w:shd w:val="clear" w:color="auto" w:fill="E1DFDD"/>
    </w:rPr>
  </w:style>
  <w:style w:type="paragraph" w:styleId="NoSpacing">
    <w:name w:val="No Spacing"/>
    <w:uiPriority w:val="1"/>
    <w:qFormat/>
    <w:rsid w:val="001C50F3"/>
    <w:rPr>
      <w:sz w:val="24"/>
      <w:szCs w:val="24"/>
    </w:rPr>
  </w:style>
  <w:style w:type="paragraph" w:styleId="ListParagraph">
    <w:name w:val="List Paragraph"/>
    <w:basedOn w:val="Normal"/>
    <w:uiPriority w:val="34"/>
    <w:qFormat/>
    <w:rsid w:val="00094D42"/>
    <w:pPr>
      <w:ind w:left="720"/>
      <w:contextualSpacing/>
    </w:pPr>
  </w:style>
  <w:style w:type="character" w:styleId="UnresolvedMention">
    <w:name w:val="Unresolved Mention"/>
    <w:basedOn w:val="DefaultParagraphFont"/>
    <w:uiPriority w:val="99"/>
    <w:semiHidden/>
    <w:unhideWhenUsed/>
    <w:rsid w:val="00211DC3"/>
    <w:rPr>
      <w:color w:val="605E5C"/>
      <w:shd w:val="clear" w:color="auto" w:fill="E1DFDD"/>
    </w:rPr>
  </w:style>
  <w:style w:type="paragraph" w:customStyle="1" w:styleId="msoaddress">
    <w:name w:val="msoaddress"/>
    <w:basedOn w:val="Normal"/>
    <w:rsid w:val="00E76C94"/>
    <w:pPr>
      <w:spacing w:after="100" w:line="264" w:lineRule="auto"/>
    </w:pPr>
    <w:rPr>
      <w:rFonts w:ascii="Century Gothic" w:hAnsi="Century Gothic"/>
      <w:b/>
      <w:bCs/>
      <w:color w:val="3F3F3F"/>
      <w:kern w:val="28"/>
      <w:sz w:val="28"/>
      <w:szCs w:val="28"/>
      <w14:ligatures w14:val="standard"/>
      <w14:cntxtAlts/>
    </w:rPr>
  </w:style>
  <w:style w:type="character" w:customStyle="1" w:styleId="uv3um">
    <w:name w:val="uv3um"/>
    <w:basedOn w:val="DefaultParagraphFont"/>
    <w:rsid w:val="00640564"/>
  </w:style>
  <w:style w:type="paragraph" w:customStyle="1" w:styleId="k3ksmc">
    <w:name w:val="k3ksmc"/>
    <w:basedOn w:val="Normal"/>
    <w:rsid w:val="00FF3D7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7078">
      <w:bodyDiv w:val="1"/>
      <w:marLeft w:val="0"/>
      <w:marRight w:val="0"/>
      <w:marTop w:val="0"/>
      <w:marBottom w:val="0"/>
      <w:divBdr>
        <w:top w:val="none" w:sz="0" w:space="0" w:color="auto"/>
        <w:left w:val="none" w:sz="0" w:space="0" w:color="auto"/>
        <w:bottom w:val="none" w:sz="0" w:space="0" w:color="auto"/>
        <w:right w:val="none" w:sz="0" w:space="0" w:color="auto"/>
      </w:divBdr>
    </w:div>
    <w:div w:id="103237425">
      <w:bodyDiv w:val="1"/>
      <w:marLeft w:val="0"/>
      <w:marRight w:val="0"/>
      <w:marTop w:val="0"/>
      <w:marBottom w:val="0"/>
      <w:divBdr>
        <w:top w:val="none" w:sz="0" w:space="0" w:color="auto"/>
        <w:left w:val="none" w:sz="0" w:space="0" w:color="auto"/>
        <w:bottom w:val="none" w:sz="0" w:space="0" w:color="auto"/>
        <w:right w:val="none" w:sz="0" w:space="0" w:color="auto"/>
      </w:divBdr>
      <w:divsChild>
        <w:div w:id="133377265">
          <w:marLeft w:val="0"/>
          <w:marRight w:val="0"/>
          <w:marTop w:val="0"/>
          <w:marBottom w:val="0"/>
          <w:divBdr>
            <w:top w:val="none" w:sz="0" w:space="0" w:color="auto"/>
            <w:left w:val="none" w:sz="0" w:space="0" w:color="auto"/>
            <w:bottom w:val="none" w:sz="0" w:space="0" w:color="auto"/>
            <w:right w:val="none" w:sz="0" w:space="0" w:color="auto"/>
          </w:divBdr>
          <w:divsChild>
            <w:div w:id="338431190">
              <w:marLeft w:val="0"/>
              <w:marRight w:val="0"/>
              <w:marTop w:val="0"/>
              <w:marBottom w:val="0"/>
              <w:divBdr>
                <w:top w:val="none" w:sz="0" w:space="0" w:color="auto"/>
                <w:left w:val="none" w:sz="0" w:space="0" w:color="auto"/>
                <w:bottom w:val="none" w:sz="0" w:space="0" w:color="auto"/>
                <w:right w:val="none" w:sz="0" w:space="0" w:color="auto"/>
              </w:divBdr>
              <w:divsChild>
                <w:div w:id="1030406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909921519">
          <w:marLeft w:val="0"/>
          <w:marRight w:val="0"/>
          <w:marTop w:val="0"/>
          <w:marBottom w:val="0"/>
          <w:divBdr>
            <w:top w:val="none" w:sz="0" w:space="0" w:color="auto"/>
            <w:left w:val="none" w:sz="0" w:space="0" w:color="auto"/>
            <w:bottom w:val="none" w:sz="0" w:space="0" w:color="auto"/>
            <w:right w:val="none" w:sz="0" w:space="0" w:color="auto"/>
          </w:divBdr>
          <w:divsChild>
            <w:div w:id="684284695">
              <w:marLeft w:val="0"/>
              <w:marRight w:val="0"/>
              <w:marTop w:val="0"/>
              <w:marBottom w:val="0"/>
              <w:divBdr>
                <w:top w:val="none" w:sz="0" w:space="0" w:color="auto"/>
                <w:left w:val="none" w:sz="0" w:space="0" w:color="auto"/>
                <w:bottom w:val="none" w:sz="0" w:space="0" w:color="auto"/>
                <w:right w:val="none" w:sz="0" w:space="0" w:color="auto"/>
              </w:divBdr>
              <w:divsChild>
                <w:div w:id="97290736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38266294">
          <w:marLeft w:val="0"/>
          <w:marRight w:val="0"/>
          <w:marTop w:val="0"/>
          <w:marBottom w:val="0"/>
          <w:divBdr>
            <w:top w:val="none" w:sz="0" w:space="0" w:color="auto"/>
            <w:left w:val="none" w:sz="0" w:space="0" w:color="auto"/>
            <w:bottom w:val="none" w:sz="0" w:space="0" w:color="auto"/>
            <w:right w:val="none" w:sz="0" w:space="0" w:color="auto"/>
          </w:divBdr>
          <w:divsChild>
            <w:div w:id="1102610418">
              <w:marLeft w:val="0"/>
              <w:marRight w:val="0"/>
              <w:marTop w:val="0"/>
              <w:marBottom w:val="0"/>
              <w:divBdr>
                <w:top w:val="none" w:sz="0" w:space="0" w:color="auto"/>
                <w:left w:val="none" w:sz="0" w:space="0" w:color="auto"/>
                <w:bottom w:val="none" w:sz="0" w:space="0" w:color="auto"/>
                <w:right w:val="none" w:sz="0" w:space="0" w:color="auto"/>
              </w:divBdr>
              <w:divsChild>
                <w:div w:id="1871914311">
                  <w:marLeft w:val="0"/>
                  <w:marRight w:val="0"/>
                  <w:marTop w:val="0"/>
                  <w:marBottom w:val="0"/>
                  <w:divBdr>
                    <w:top w:val="none" w:sz="0" w:space="0" w:color="auto"/>
                    <w:left w:val="none" w:sz="0" w:space="0" w:color="auto"/>
                    <w:bottom w:val="none" w:sz="0" w:space="0" w:color="auto"/>
                    <w:right w:val="none" w:sz="0" w:space="0" w:color="auto"/>
                  </w:divBdr>
                  <w:divsChild>
                    <w:div w:id="1513452271">
                      <w:marLeft w:val="0"/>
                      <w:marRight w:val="0"/>
                      <w:marTop w:val="0"/>
                      <w:marBottom w:val="0"/>
                      <w:divBdr>
                        <w:top w:val="none" w:sz="0" w:space="0" w:color="auto"/>
                        <w:left w:val="none" w:sz="0" w:space="0" w:color="auto"/>
                        <w:bottom w:val="none" w:sz="0" w:space="0" w:color="auto"/>
                        <w:right w:val="none" w:sz="0" w:space="0" w:color="auto"/>
                      </w:divBdr>
                      <w:divsChild>
                        <w:div w:id="2057584293">
                          <w:marLeft w:val="0"/>
                          <w:marRight w:val="0"/>
                          <w:marTop w:val="0"/>
                          <w:marBottom w:val="0"/>
                          <w:divBdr>
                            <w:top w:val="none" w:sz="0" w:space="0" w:color="auto"/>
                            <w:left w:val="none" w:sz="0" w:space="0" w:color="auto"/>
                            <w:bottom w:val="none" w:sz="0" w:space="0" w:color="auto"/>
                            <w:right w:val="none" w:sz="0" w:space="0" w:color="auto"/>
                          </w:divBdr>
                          <w:divsChild>
                            <w:div w:id="713699310">
                              <w:marLeft w:val="0"/>
                              <w:marRight w:val="0"/>
                              <w:marTop w:val="0"/>
                              <w:marBottom w:val="0"/>
                              <w:divBdr>
                                <w:top w:val="none" w:sz="0" w:space="0" w:color="auto"/>
                                <w:left w:val="none" w:sz="0" w:space="0" w:color="auto"/>
                                <w:bottom w:val="none" w:sz="0" w:space="0" w:color="auto"/>
                                <w:right w:val="none" w:sz="0" w:space="0" w:color="auto"/>
                              </w:divBdr>
                            </w:div>
                            <w:div w:id="110704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823240">
                  <w:marLeft w:val="0"/>
                  <w:marRight w:val="0"/>
                  <w:marTop w:val="0"/>
                  <w:marBottom w:val="0"/>
                  <w:divBdr>
                    <w:top w:val="none" w:sz="0" w:space="0" w:color="auto"/>
                    <w:left w:val="none" w:sz="0" w:space="0" w:color="auto"/>
                    <w:bottom w:val="none" w:sz="0" w:space="0" w:color="auto"/>
                    <w:right w:val="none" w:sz="0" w:space="0" w:color="auto"/>
                  </w:divBdr>
                  <w:divsChild>
                    <w:div w:id="438961335">
                      <w:marLeft w:val="0"/>
                      <w:marRight w:val="0"/>
                      <w:marTop w:val="0"/>
                      <w:marBottom w:val="0"/>
                      <w:divBdr>
                        <w:top w:val="none" w:sz="0" w:space="0" w:color="auto"/>
                        <w:left w:val="none" w:sz="0" w:space="0" w:color="auto"/>
                        <w:bottom w:val="none" w:sz="0" w:space="0" w:color="auto"/>
                        <w:right w:val="none" w:sz="0" w:space="0" w:color="auto"/>
                      </w:divBdr>
                      <w:divsChild>
                        <w:div w:id="1963728582">
                          <w:marLeft w:val="0"/>
                          <w:marRight w:val="0"/>
                          <w:marTop w:val="0"/>
                          <w:marBottom w:val="0"/>
                          <w:divBdr>
                            <w:top w:val="none" w:sz="0" w:space="0" w:color="auto"/>
                            <w:left w:val="none" w:sz="0" w:space="0" w:color="auto"/>
                            <w:bottom w:val="none" w:sz="0" w:space="0" w:color="auto"/>
                            <w:right w:val="none" w:sz="0" w:space="0" w:color="auto"/>
                          </w:divBdr>
                          <w:divsChild>
                            <w:div w:id="409011426">
                              <w:marLeft w:val="0"/>
                              <w:marRight w:val="0"/>
                              <w:marTop w:val="0"/>
                              <w:marBottom w:val="0"/>
                              <w:divBdr>
                                <w:top w:val="none" w:sz="0" w:space="0" w:color="auto"/>
                                <w:left w:val="none" w:sz="0" w:space="0" w:color="auto"/>
                                <w:bottom w:val="none" w:sz="0" w:space="0" w:color="auto"/>
                                <w:right w:val="none" w:sz="0" w:space="0" w:color="auto"/>
                              </w:divBdr>
                            </w:div>
                            <w:div w:id="12458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637968">
                  <w:marLeft w:val="0"/>
                  <w:marRight w:val="0"/>
                  <w:marTop w:val="0"/>
                  <w:marBottom w:val="0"/>
                  <w:divBdr>
                    <w:top w:val="none" w:sz="0" w:space="0" w:color="auto"/>
                    <w:left w:val="none" w:sz="0" w:space="0" w:color="auto"/>
                    <w:bottom w:val="none" w:sz="0" w:space="0" w:color="auto"/>
                    <w:right w:val="none" w:sz="0" w:space="0" w:color="auto"/>
                  </w:divBdr>
                  <w:divsChild>
                    <w:div w:id="1588805173">
                      <w:marLeft w:val="0"/>
                      <w:marRight w:val="0"/>
                      <w:marTop w:val="0"/>
                      <w:marBottom w:val="0"/>
                      <w:divBdr>
                        <w:top w:val="none" w:sz="0" w:space="0" w:color="auto"/>
                        <w:left w:val="none" w:sz="0" w:space="0" w:color="auto"/>
                        <w:bottom w:val="none" w:sz="0" w:space="0" w:color="auto"/>
                        <w:right w:val="none" w:sz="0" w:space="0" w:color="auto"/>
                      </w:divBdr>
                      <w:divsChild>
                        <w:div w:id="2076312058">
                          <w:marLeft w:val="0"/>
                          <w:marRight w:val="0"/>
                          <w:marTop w:val="0"/>
                          <w:marBottom w:val="0"/>
                          <w:divBdr>
                            <w:top w:val="none" w:sz="0" w:space="0" w:color="auto"/>
                            <w:left w:val="none" w:sz="0" w:space="0" w:color="auto"/>
                            <w:bottom w:val="none" w:sz="0" w:space="0" w:color="auto"/>
                            <w:right w:val="none" w:sz="0" w:space="0" w:color="auto"/>
                          </w:divBdr>
                          <w:divsChild>
                            <w:div w:id="1990674335">
                              <w:marLeft w:val="0"/>
                              <w:marRight w:val="0"/>
                              <w:marTop w:val="0"/>
                              <w:marBottom w:val="0"/>
                              <w:divBdr>
                                <w:top w:val="none" w:sz="0" w:space="0" w:color="auto"/>
                                <w:left w:val="none" w:sz="0" w:space="0" w:color="auto"/>
                                <w:bottom w:val="none" w:sz="0" w:space="0" w:color="auto"/>
                                <w:right w:val="none" w:sz="0" w:space="0" w:color="auto"/>
                              </w:divBdr>
                            </w:div>
                            <w:div w:id="131105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146949">
                  <w:marLeft w:val="0"/>
                  <w:marRight w:val="0"/>
                  <w:marTop w:val="0"/>
                  <w:marBottom w:val="0"/>
                  <w:divBdr>
                    <w:top w:val="none" w:sz="0" w:space="0" w:color="auto"/>
                    <w:left w:val="none" w:sz="0" w:space="0" w:color="auto"/>
                    <w:bottom w:val="none" w:sz="0" w:space="0" w:color="auto"/>
                    <w:right w:val="none" w:sz="0" w:space="0" w:color="auto"/>
                  </w:divBdr>
                  <w:divsChild>
                    <w:div w:id="885533774">
                      <w:marLeft w:val="0"/>
                      <w:marRight w:val="0"/>
                      <w:marTop w:val="0"/>
                      <w:marBottom w:val="0"/>
                      <w:divBdr>
                        <w:top w:val="none" w:sz="0" w:space="0" w:color="auto"/>
                        <w:left w:val="none" w:sz="0" w:space="0" w:color="auto"/>
                        <w:bottom w:val="none" w:sz="0" w:space="0" w:color="auto"/>
                        <w:right w:val="none" w:sz="0" w:space="0" w:color="auto"/>
                      </w:divBdr>
                      <w:divsChild>
                        <w:div w:id="1589315222">
                          <w:marLeft w:val="0"/>
                          <w:marRight w:val="0"/>
                          <w:marTop w:val="0"/>
                          <w:marBottom w:val="0"/>
                          <w:divBdr>
                            <w:top w:val="none" w:sz="0" w:space="0" w:color="auto"/>
                            <w:left w:val="none" w:sz="0" w:space="0" w:color="auto"/>
                            <w:bottom w:val="none" w:sz="0" w:space="0" w:color="auto"/>
                            <w:right w:val="none" w:sz="0" w:space="0" w:color="auto"/>
                          </w:divBdr>
                          <w:divsChild>
                            <w:div w:id="391656963">
                              <w:marLeft w:val="0"/>
                              <w:marRight w:val="0"/>
                              <w:marTop w:val="0"/>
                              <w:marBottom w:val="0"/>
                              <w:divBdr>
                                <w:top w:val="none" w:sz="0" w:space="0" w:color="auto"/>
                                <w:left w:val="none" w:sz="0" w:space="0" w:color="auto"/>
                                <w:bottom w:val="none" w:sz="0" w:space="0" w:color="auto"/>
                                <w:right w:val="none" w:sz="0" w:space="0" w:color="auto"/>
                              </w:divBdr>
                            </w:div>
                            <w:div w:id="73728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96066">
                  <w:marLeft w:val="0"/>
                  <w:marRight w:val="0"/>
                  <w:marTop w:val="0"/>
                  <w:marBottom w:val="0"/>
                  <w:divBdr>
                    <w:top w:val="none" w:sz="0" w:space="0" w:color="auto"/>
                    <w:left w:val="none" w:sz="0" w:space="0" w:color="auto"/>
                    <w:bottom w:val="none" w:sz="0" w:space="0" w:color="auto"/>
                    <w:right w:val="none" w:sz="0" w:space="0" w:color="auto"/>
                  </w:divBdr>
                  <w:divsChild>
                    <w:div w:id="1083572553">
                      <w:marLeft w:val="0"/>
                      <w:marRight w:val="0"/>
                      <w:marTop w:val="0"/>
                      <w:marBottom w:val="0"/>
                      <w:divBdr>
                        <w:top w:val="none" w:sz="0" w:space="0" w:color="auto"/>
                        <w:left w:val="none" w:sz="0" w:space="0" w:color="auto"/>
                        <w:bottom w:val="none" w:sz="0" w:space="0" w:color="auto"/>
                        <w:right w:val="none" w:sz="0" w:space="0" w:color="auto"/>
                      </w:divBdr>
                      <w:divsChild>
                        <w:div w:id="1214120825">
                          <w:marLeft w:val="0"/>
                          <w:marRight w:val="0"/>
                          <w:marTop w:val="0"/>
                          <w:marBottom w:val="0"/>
                          <w:divBdr>
                            <w:top w:val="none" w:sz="0" w:space="0" w:color="auto"/>
                            <w:left w:val="none" w:sz="0" w:space="0" w:color="auto"/>
                            <w:bottom w:val="none" w:sz="0" w:space="0" w:color="auto"/>
                            <w:right w:val="none" w:sz="0" w:space="0" w:color="auto"/>
                          </w:divBdr>
                          <w:divsChild>
                            <w:div w:id="13001275">
                              <w:marLeft w:val="0"/>
                              <w:marRight w:val="0"/>
                              <w:marTop w:val="0"/>
                              <w:marBottom w:val="0"/>
                              <w:divBdr>
                                <w:top w:val="none" w:sz="0" w:space="0" w:color="auto"/>
                                <w:left w:val="none" w:sz="0" w:space="0" w:color="auto"/>
                                <w:bottom w:val="none" w:sz="0" w:space="0" w:color="auto"/>
                                <w:right w:val="none" w:sz="0" w:space="0" w:color="auto"/>
                              </w:divBdr>
                            </w:div>
                            <w:div w:id="66428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496270">
                  <w:marLeft w:val="0"/>
                  <w:marRight w:val="0"/>
                  <w:marTop w:val="0"/>
                  <w:marBottom w:val="0"/>
                  <w:divBdr>
                    <w:top w:val="none" w:sz="0" w:space="0" w:color="auto"/>
                    <w:left w:val="none" w:sz="0" w:space="0" w:color="auto"/>
                    <w:bottom w:val="none" w:sz="0" w:space="0" w:color="auto"/>
                    <w:right w:val="none" w:sz="0" w:space="0" w:color="auto"/>
                  </w:divBdr>
                  <w:divsChild>
                    <w:div w:id="1875388167">
                      <w:marLeft w:val="0"/>
                      <w:marRight w:val="0"/>
                      <w:marTop w:val="0"/>
                      <w:marBottom w:val="0"/>
                      <w:divBdr>
                        <w:top w:val="none" w:sz="0" w:space="0" w:color="auto"/>
                        <w:left w:val="none" w:sz="0" w:space="0" w:color="auto"/>
                        <w:bottom w:val="none" w:sz="0" w:space="0" w:color="auto"/>
                        <w:right w:val="none" w:sz="0" w:space="0" w:color="auto"/>
                      </w:divBdr>
                      <w:divsChild>
                        <w:div w:id="1193150160">
                          <w:marLeft w:val="0"/>
                          <w:marRight w:val="0"/>
                          <w:marTop w:val="0"/>
                          <w:marBottom w:val="0"/>
                          <w:divBdr>
                            <w:top w:val="none" w:sz="0" w:space="0" w:color="auto"/>
                            <w:left w:val="none" w:sz="0" w:space="0" w:color="auto"/>
                            <w:bottom w:val="none" w:sz="0" w:space="0" w:color="auto"/>
                            <w:right w:val="none" w:sz="0" w:space="0" w:color="auto"/>
                          </w:divBdr>
                          <w:divsChild>
                            <w:div w:id="198975710">
                              <w:marLeft w:val="0"/>
                              <w:marRight w:val="0"/>
                              <w:marTop w:val="0"/>
                              <w:marBottom w:val="0"/>
                              <w:divBdr>
                                <w:top w:val="none" w:sz="0" w:space="0" w:color="auto"/>
                                <w:left w:val="none" w:sz="0" w:space="0" w:color="auto"/>
                                <w:bottom w:val="none" w:sz="0" w:space="0" w:color="auto"/>
                                <w:right w:val="none" w:sz="0" w:space="0" w:color="auto"/>
                              </w:divBdr>
                            </w:div>
                            <w:div w:id="166940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196363">
                  <w:marLeft w:val="0"/>
                  <w:marRight w:val="0"/>
                  <w:marTop w:val="0"/>
                  <w:marBottom w:val="0"/>
                  <w:divBdr>
                    <w:top w:val="none" w:sz="0" w:space="0" w:color="auto"/>
                    <w:left w:val="none" w:sz="0" w:space="0" w:color="auto"/>
                    <w:bottom w:val="none" w:sz="0" w:space="0" w:color="auto"/>
                    <w:right w:val="none" w:sz="0" w:space="0" w:color="auto"/>
                  </w:divBdr>
                  <w:divsChild>
                    <w:div w:id="404424330">
                      <w:marLeft w:val="0"/>
                      <w:marRight w:val="0"/>
                      <w:marTop w:val="0"/>
                      <w:marBottom w:val="0"/>
                      <w:divBdr>
                        <w:top w:val="none" w:sz="0" w:space="0" w:color="auto"/>
                        <w:left w:val="none" w:sz="0" w:space="0" w:color="auto"/>
                        <w:bottom w:val="none" w:sz="0" w:space="0" w:color="auto"/>
                        <w:right w:val="none" w:sz="0" w:space="0" w:color="auto"/>
                      </w:divBdr>
                      <w:divsChild>
                        <w:div w:id="1211455471">
                          <w:marLeft w:val="0"/>
                          <w:marRight w:val="0"/>
                          <w:marTop w:val="0"/>
                          <w:marBottom w:val="0"/>
                          <w:divBdr>
                            <w:top w:val="none" w:sz="0" w:space="0" w:color="auto"/>
                            <w:left w:val="none" w:sz="0" w:space="0" w:color="auto"/>
                            <w:bottom w:val="none" w:sz="0" w:space="0" w:color="auto"/>
                            <w:right w:val="none" w:sz="0" w:space="0" w:color="auto"/>
                          </w:divBdr>
                          <w:divsChild>
                            <w:div w:id="28142523">
                              <w:marLeft w:val="0"/>
                              <w:marRight w:val="0"/>
                              <w:marTop w:val="0"/>
                              <w:marBottom w:val="0"/>
                              <w:divBdr>
                                <w:top w:val="none" w:sz="0" w:space="0" w:color="auto"/>
                                <w:left w:val="none" w:sz="0" w:space="0" w:color="auto"/>
                                <w:bottom w:val="none" w:sz="0" w:space="0" w:color="auto"/>
                                <w:right w:val="none" w:sz="0" w:space="0" w:color="auto"/>
                              </w:divBdr>
                            </w:div>
                            <w:div w:id="40071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737255">
                  <w:marLeft w:val="0"/>
                  <w:marRight w:val="0"/>
                  <w:marTop w:val="0"/>
                  <w:marBottom w:val="0"/>
                  <w:divBdr>
                    <w:top w:val="none" w:sz="0" w:space="0" w:color="auto"/>
                    <w:left w:val="none" w:sz="0" w:space="0" w:color="auto"/>
                    <w:bottom w:val="none" w:sz="0" w:space="0" w:color="auto"/>
                    <w:right w:val="none" w:sz="0" w:space="0" w:color="auto"/>
                  </w:divBdr>
                  <w:divsChild>
                    <w:div w:id="226456140">
                      <w:marLeft w:val="0"/>
                      <w:marRight w:val="0"/>
                      <w:marTop w:val="0"/>
                      <w:marBottom w:val="0"/>
                      <w:divBdr>
                        <w:top w:val="none" w:sz="0" w:space="0" w:color="auto"/>
                        <w:left w:val="none" w:sz="0" w:space="0" w:color="auto"/>
                        <w:bottom w:val="none" w:sz="0" w:space="0" w:color="auto"/>
                        <w:right w:val="none" w:sz="0" w:space="0" w:color="auto"/>
                      </w:divBdr>
                      <w:divsChild>
                        <w:div w:id="1513032822">
                          <w:marLeft w:val="0"/>
                          <w:marRight w:val="0"/>
                          <w:marTop w:val="0"/>
                          <w:marBottom w:val="0"/>
                          <w:divBdr>
                            <w:top w:val="none" w:sz="0" w:space="0" w:color="auto"/>
                            <w:left w:val="none" w:sz="0" w:space="0" w:color="auto"/>
                            <w:bottom w:val="none" w:sz="0" w:space="0" w:color="auto"/>
                            <w:right w:val="none" w:sz="0" w:space="0" w:color="auto"/>
                          </w:divBdr>
                          <w:divsChild>
                            <w:div w:id="73868348">
                              <w:marLeft w:val="0"/>
                              <w:marRight w:val="0"/>
                              <w:marTop w:val="0"/>
                              <w:marBottom w:val="0"/>
                              <w:divBdr>
                                <w:top w:val="none" w:sz="0" w:space="0" w:color="auto"/>
                                <w:left w:val="none" w:sz="0" w:space="0" w:color="auto"/>
                                <w:bottom w:val="none" w:sz="0" w:space="0" w:color="auto"/>
                                <w:right w:val="none" w:sz="0" w:space="0" w:color="auto"/>
                              </w:divBdr>
                            </w:div>
                            <w:div w:id="91150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52514">
      <w:bodyDiv w:val="1"/>
      <w:marLeft w:val="0"/>
      <w:marRight w:val="0"/>
      <w:marTop w:val="0"/>
      <w:marBottom w:val="0"/>
      <w:divBdr>
        <w:top w:val="none" w:sz="0" w:space="0" w:color="auto"/>
        <w:left w:val="none" w:sz="0" w:space="0" w:color="auto"/>
        <w:bottom w:val="none" w:sz="0" w:space="0" w:color="auto"/>
        <w:right w:val="none" w:sz="0" w:space="0" w:color="auto"/>
      </w:divBdr>
    </w:div>
    <w:div w:id="311716112">
      <w:bodyDiv w:val="1"/>
      <w:marLeft w:val="0"/>
      <w:marRight w:val="0"/>
      <w:marTop w:val="0"/>
      <w:marBottom w:val="0"/>
      <w:divBdr>
        <w:top w:val="none" w:sz="0" w:space="0" w:color="auto"/>
        <w:left w:val="none" w:sz="0" w:space="0" w:color="auto"/>
        <w:bottom w:val="none" w:sz="0" w:space="0" w:color="auto"/>
        <w:right w:val="none" w:sz="0" w:space="0" w:color="auto"/>
      </w:divBdr>
    </w:div>
    <w:div w:id="570234314">
      <w:bodyDiv w:val="1"/>
      <w:marLeft w:val="0"/>
      <w:marRight w:val="0"/>
      <w:marTop w:val="0"/>
      <w:marBottom w:val="0"/>
      <w:divBdr>
        <w:top w:val="none" w:sz="0" w:space="0" w:color="auto"/>
        <w:left w:val="none" w:sz="0" w:space="0" w:color="auto"/>
        <w:bottom w:val="none" w:sz="0" w:space="0" w:color="auto"/>
        <w:right w:val="none" w:sz="0" w:space="0" w:color="auto"/>
      </w:divBdr>
    </w:div>
    <w:div w:id="637950894">
      <w:bodyDiv w:val="1"/>
      <w:marLeft w:val="0"/>
      <w:marRight w:val="0"/>
      <w:marTop w:val="0"/>
      <w:marBottom w:val="0"/>
      <w:divBdr>
        <w:top w:val="none" w:sz="0" w:space="0" w:color="auto"/>
        <w:left w:val="none" w:sz="0" w:space="0" w:color="auto"/>
        <w:bottom w:val="none" w:sz="0" w:space="0" w:color="auto"/>
        <w:right w:val="none" w:sz="0" w:space="0" w:color="auto"/>
      </w:divBdr>
    </w:div>
    <w:div w:id="770321865">
      <w:bodyDiv w:val="1"/>
      <w:marLeft w:val="0"/>
      <w:marRight w:val="0"/>
      <w:marTop w:val="0"/>
      <w:marBottom w:val="0"/>
      <w:divBdr>
        <w:top w:val="none" w:sz="0" w:space="0" w:color="auto"/>
        <w:left w:val="none" w:sz="0" w:space="0" w:color="auto"/>
        <w:bottom w:val="none" w:sz="0" w:space="0" w:color="auto"/>
        <w:right w:val="none" w:sz="0" w:space="0" w:color="auto"/>
      </w:divBdr>
    </w:div>
    <w:div w:id="1207643368">
      <w:bodyDiv w:val="1"/>
      <w:marLeft w:val="0"/>
      <w:marRight w:val="0"/>
      <w:marTop w:val="0"/>
      <w:marBottom w:val="0"/>
      <w:divBdr>
        <w:top w:val="none" w:sz="0" w:space="0" w:color="auto"/>
        <w:left w:val="none" w:sz="0" w:space="0" w:color="auto"/>
        <w:bottom w:val="none" w:sz="0" w:space="0" w:color="auto"/>
        <w:right w:val="none" w:sz="0" w:space="0" w:color="auto"/>
      </w:divBdr>
      <w:divsChild>
        <w:div w:id="257761112">
          <w:marLeft w:val="0"/>
          <w:marRight w:val="0"/>
          <w:marTop w:val="0"/>
          <w:marBottom w:val="0"/>
          <w:divBdr>
            <w:top w:val="none" w:sz="0" w:space="0" w:color="auto"/>
            <w:left w:val="none" w:sz="0" w:space="0" w:color="auto"/>
            <w:bottom w:val="none" w:sz="0" w:space="0" w:color="auto"/>
            <w:right w:val="none" w:sz="0" w:space="0" w:color="auto"/>
          </w:divBdr>
          <w:divsChild>
            <w:div w:id="1368488869">
              <w:marLeft w:val="0"/>
              <w:marRight w:val="0"/>
              <w:marTop w:val="0"/>
              <w:marBottom w:val="0"/>
              <w:divBdr>
                <w:top w:val="none" w:sz="0" w:space="0" w:color="auto"/>
                <w:left w:val="none" w:sz="0" w:space="0" w:color="auto"/>
                <w:bottom w:val="none" w:sz="0" w:space="0" w:color="auto"/>
                <w:right w:val="none" w:sz="0" w:space="0" w:color="auto"/>
              </w:divBdr>
              <w:divsChild>
                <w:div w:id="13421997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69496207">
          <w:marLeft w:val="0"/>
          <w:marRight w:val="0"/>
          <w:marTop w:val="0"/>
          <w:marBottom w:val="0"/>
          <w:divBdr>
            <w:top w:val="none" w:sz="0" w:space="0" w:color="auto"/>
            <w:left w:val="none" w:sz="0" w:space="0" w:color="auto"/>
            <w:bottom w:val="none" w:sz="0" w:space="0" w:color="auto"/>
            <w:right w:val="none" w:sz="0" w:space="0" w:color="auto"/>
          </w:divBdr>
          <w:divsChild>
            <w:div w:id="1353992881">
              <w:marLeft w:val="0"/>
              <w:marRight w:val="0"/>
              <w:marTop w:val="0"/>
              <w:marBottom w:val="0"/>
              <w:divBdr>
                <w:top w:val="none" w:sz="0" w:space="0" w:color="auto"/>
                <w:left w:val="none" w:sz="0" w:space="0" w:color="auto"/>
                <w:bottom w:val="none" w:sz="0" w:space="0" w:color="auto"/>
                <w:right w:val="none" w:sz="0" w:space="0" w:color="auto"/>
              </w:divBdr>
            </w:div>
          </w:divsChild>
        </w:div>
        <w:div w:id="1620334483">
          <w:marLeft w:val="0"/>
          <w:marRight w:val="0"/>
          <w:marTop w:val="0"/>
          <w:marBottom w:val="0"/>
          <w:divBdr>
            <w:top w:val="none" w:sz="0" w:space="0" w:color="auto"/>
            <w:left w:val="none" w:sz="0" w:space="0" w:color="auto"/>
            <w:bottom w:val="none" w:sz="0" w:space="0" w:color="auto"/>
            <w:right w:val="none" w:sz="0" w:space="0" w:color="auto"/>
          </w:divBdr>
          <w:divsChild>
            <w:div w:id="300698999">
              <w:marLeft w:val="0"/>
              <w:marRight w:val="0"/>
              <w:marTop w:val="0"/>
              <w:marBottom w:val="0"/>
              <w:divBdr>
                <w:top w:val="none" w:sz="0" w:space="0" w:color="auto"/>
                <w:left w:val="none" w:sz="0" w:space="0" w:color="auto"/>
                <w:bottom w:val="none" w:sz="0" w:space="0" w:color="auto"/>
                <w:right w:val="none" w:sz="0" w:space="0" w:color="auto"/>
              </w:divBdr>
              <w:divsChild>
                <w:div w:id="105920481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00836468">
          <w:marLeft w:val="0"/>
          <w:marRight w:val="0"/>
          <w:marTop w:val="0"/>
          <w:marBottom w:val="0"/>
          <w:divBdr>
            <w:top w:val="none" w:sz="0" w:space="0" w:color="auto"/>
            <w:left w:val="none" w:sz="0" w:space="0" w:color="auto"/>
            <w:bottom w:val="none" w:sz="0" w:space="0" w:color="auto"/>
            <w:right w:val="none" w:sz="0" w:space="0" w:color="auto"/>
          </w:divBdr>
          <w:divsChild>
            <w:div w:id="1259870654">
              <w:marLeft w:val="0"/>
              <w:marRight w:val="0"/>
              <w:marTop w:val="0"/>
              <w:marBottom w:val="0"/>
              <w:divBdr>
                <w:top w:val="none" w:sz="0" w:space="0" w:color="auto"/>
                <w:left w:val="none" w:sz="0" w:space="0" w:color="auto"/>
                <w:bottom w:val="none" w:sz="0" w:space="0" w:color="auto"/>
                <w:right w:val="none" w:sz="0" w:space="0" w:color="auto"/>
              </w:divBdr>
            </w:div>
          </w:divsChild>
        </w:div>
        <w:div w:id="1059404430">
          <w:marLeft w:val="0"/>
          <w:marRight w:val="0"/>
          <w:marTop w:val="0"/>
          <w:marBottom w:val="0"/>
          <w:divBdr>
            <w:top w:val="none" w:sz="0" w:space="0" w:color="auto"/>
            <w:left w:val="none" w:sz="0" w:space="0" w:color="auto"/>
            <w:bottom w:val="none" w:sz="0" w:space="0" w:color="auto"/>
            <w:right w:val="none" w:sz="0" w:space="0" w:color="auto"/>
          </w:divBdr>
          <w:divsChild>
            <w:div w:id="4983977">
              <w:marLeft w:val="0"/>
              <w:marRight w:val="0"/>
              <w:marTop w:val="0"/>
              <w:marBottom w:val="0"/>
              <w:divBdr>
                <w:top w:val="none" w:sz="0" w:space="0" w:color="auto"/>
                <w:left w:val="none" w:sz="0" w:space="0" w:color="auto"/>
                <w:bottom w:val="none" w:sz="0" w:space="0" w:color="auto"/>
                <w:right w:val="none" w:sz="0" w:space="0" w:color="auto"/>
              </w:divBdr>
              <w:divsChild>
                <w:div w:id="155269038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70570150">
          <w:marLeft w:val="0"/>
          <w:marRight w:val="0"/>
          <w:marTop w:val="0"/>
          <w:marBottom w:val="0"/>
          <w:divBdr>
            <w:top w:val="none" w:sz="0" w:space="0" w:color="auto"/>
            <w:left w:val="none" w:sz="0" w:space="0" w:color="auto"/>
            <w:bottom w:val="none" w:sz="0" w:space="0" w:color="auto"/>
            <w:right w:val="none" w:sz="0" w:space="0" w:color="auto"/>
          </w:divBdr>
          <w:divsChild>
            <w:div w:id="868564571">
              <w:marLeft w:val="0"/>
              <w:marRight w:val="0"/>
              <w:marTop w:val="0"/>
              <w:marBottom w:val="0"/>
              <w:divBdr>
                <w:top w:val="none" w:sz="0" w:space="0" w:color="auto"/>
                <w:left w:val="none" w:sz="0" w:space="0" w:color="auto"/>
                <w:bottom w:val="none" w:sz="0" w:space="0" w:color="auto"/>
                <w:right w:val="none" w:sz="0" w:space="0" w:color="auto"/>
              </w:divBdr>
            </w:div>
          </w:divsChild>
        </w:div>
        <w:div w:id="1152332270">
          <w:marLeft w:val="0"/>
          <w:marRight w:val="0"/>
          <w:marTop w:val="0"/>
          <w:marBottom w:val="0"/>
          <w:divBdr>
            <w:top w:val="none" w:sz="0" w:space="0" w:color="auto"/>
            <w:left w:val="none" w:sz="0" w:space="0" w:color="auto"/>
            <w:bottom w:val="none" w:sz="0" w:space="0" w:color="auto"/>
            <w:right w:val="none" w:sz="0" w:space="0" w:color="auto"/>
          </w:divBdr>
          <w:divsChild>
            <w:div w:id="1971931720">
              <w:marLeft w:val="0"/>
              <w:marRight w:val="0"/>
              <w:marTop w:val="0"/>
              <w:marBottom w:val="0"/>
              <w:divBdr>
                <w:top w:val="none" w:sz="0" w:space="0" w:color="auto"/>
                <w:left w:val="none" w:sz="0" w:space="0" w:color="auto"/>
                <w:bottom w:val="none" w:sz="0" w:space="0" w:color="auto"/>
                <w:right w:val="none" w:sz="0" w:space="0" w:color="auto"/>
              </w:divBdr>
              <w:divsChild>
                <w:div w:id="65765940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954286">
          <w:marLeft w:val="0"/>
          <w:marRight w:val="0"/>
          <w:marTop w:val="0"/>
          <w:marBottom w:val="0"/>
          <w:divBdr>
            <w:top w:val="none" w:sz="0" w:space="0" w:color="auto"/>
            <w:left w:val="none" w:sz="0" w:space="0" w:color="auto"/>
            <w:bottom w:val="none" w:sz="0" w:space="0" w:color="auto"/>
            <w:right w:val="none" w:sz="0" w:space="0" w:color="auto"/>
          </w:divBdr>
          <w:divsChild>
            <w:div w:id="64081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558324">
      <w:bodyDiv w:val="1"/>
      <w:marLeft w:val="0"/>
      <w:marRight w:val="0"/>
      <w:marTop w:val="0"/>
      <w:marBottom w:val="0"/>
      <w:divBdr>
        <w:top w:val="none" w:sz="0" w:space="0" w:color="auto"/>
        <w:left w:val="none" w:sz="0" w:space="0" w:color="auto"/>
        <w:bottom w:val="none" w:sz="0" w:space="0" w:color="auto"/>
        <w:right w:val="none" w:sz="0" w:space="0" w:color="auto"/>
      </w:divBdr>
    </w:div>
    <w:div w:id="1664553938">
      <w:bodyDiv w:val="1"/>
      <w:marLeft w:val="0"/>
      <w:marRight w:val="0"/>
      <w:marTop w:val="0"/>
      <w:marBottom w:val="0"/>
      <w:divBdr>
        <w:top w:val="none" w:sz="0" w:space="0" w:color="auto"/>
        <w:left w:val="none" w:sz="0" w:space="0" w:color="auto"/>
        <w:bottom w:val="none" w:sz="0" w:space="0" w:color="auto"/>
        <w:right w:val="none" w:sz="0" w:space="0" w:color="auto"/>
      </w:divBdr>
    </w:div>
    <w:div w:id="1892307012">
      <w:bodyDiv w:val="1"/>
      <w:marLeft w:val="0"/>
      <w:marRight w:val="0"/>
      <w:marTop w:val="0"/>
      <w:marBottom w:val="0"/>
      <w:divBdr>
        <w:top w:val="none" w:sz="0" w:space="0" w:color="auto"/>
        <w:left w:val="none" w:sz="0" w:space="0" w:color="auto"/>
        <w:bottom w:val="none" w:sz="0" w:space="0" w:color="auto"/>
        <w:right w:val="none" w:sz="0" w:space="0" w:color="auto"/>
      </w:divBdr>
      <w:divsChild>
        <w:div w:id="1295138532">
          <w:marLeft w:val="0"/>
          <w:marRight w:val="0"/>
          <w:marTop w:val="0"/>
          <w:marBottom w:val="0"/>
          <w:divBdr>
            <w:top w:val="none" w:sz="0" w:space="0" w:color="auto"/>
            <w:left w:val="none" w:sz="0" w:space="0" w:color="auto"/>
            <w:bottom w:val="none" w:sz="0" w:space="0" w:color="auto"/>
            <w:right w:val="none" w:sz="0" w:space="0" w:color="auto"/>
          </w:divBdr>
          <w:divsChild>
            <w:div w:id="867329150">
              <w:marLeft w:val="0"/>
              <w:marRight w:val="0"/>
              <w:marTop w:val="0"/>
              <w:marBottom w:val="0"/>
              <w:divBdr>
                <w:top w:val="none" w:sz="0" w:space="0" w:color="auto"/>
                <w:left w:val="none" w:sz="0" w:space="0" w:color="auto"/>
                <w:bottom w:val="none" w:sz="0" w:space="0" w:color="auto"/>
                <w:right w:val="none" w:sz="0" w:space="0" w:color="auto"/>
              </w:divBdr>
              <w:divsChild>
                <w:div w:id="90053825">
                  <w:marLeft w:val="0"/>
                  <w:marRight w:val="0"/>
                  <w:marTop w:val="0"/>
                  <w:marBottom w:val="0"/>
                  <w:divBdr>
                    <w:top w:val="none" w:sz="0" w:space="0" w:color="auto"/>
                    <w:left w:val="none" w:sz="0" w:space="0" w:color="auto"/>
                    <w:bottom w:val="none" w:sz="0" w:space="0" w:color="auto"/>
                    <w:right w:val="none" w:sz="0" w:space="0" w:color="auto"/>
                  </w:divBdr>
                  <w:divsChild>
                    <w:div w:id="1059324117">
                      <w:marLeft w:val="0"/>
                      <w:marRight w:val="0"/>
                      <w:marTop w:val="0"/>
                      <w:marBottom w:val="0"/>
                      <w:divBdr>
                        <w:top w:val="none" w:sz="0" w:space="0" w:color="auto"/>
                        <w:left w:val="none" w:sz="0" w:space="0" w:color="auto"/>
                        <w:bottom w:val="none" w:sz="0" w:space="0" w:color="auto"/>
                        <w:right w:val="none" w:sz="0" w:space="0" w:color="auto"/>
                      </w:divBdr>
                      <w:divsChild>
                        <w:div w:id="285240065">
                          <w:marLeft w:val="0"/>
                          <w:marRight w:val="0"/>
                          <w:marTop w:val="0"/>
                          <w:marBottom w:val="0"/>
                          <w:divBdr>
                            <w:top w:val="none" w:sz="0" w:space="0" w:color="auto"/>
                            <w:left w:val="none" w:sz="0" w:space="0" w:color="auto"/>
                            <w:bottom w:val="none" w:sz="0" w:space="0" w:color="auto"/>
                            <w:right w:val="none" w:sz="0" w:space="0" w:color="auto"/>
                          </w:divBdr>
                          <w:divsChild>
                            <w:div w:id="1645040912">
                              <w:marLeft w:val="0"/>
                              <w:marRight w:val="0"/>
                              <w:marTop w:val="0"/>
                              <w:marBottom w:val="0"/>
                              <w:divBdr>
                                <w:top w:val="none" w:sz="0" w:space="0" w:color="auto"/>
                                <w:left w:val="none" w:sz="0" w:space="0" w:color="auto"/>
                                <w:bottom w:val="none" w:sz="0" w:space="0" w:color="auto"/>
                                <w:right w:val="none" w:sz="0" w:space="0" w:color="auto"/>
                              </w:divBdr>
                              <w:divsChild>
                                <w:div w:id="1952860041">
                                  <w:marLeft w:val="0"/>
                                  <w:marRight w:val="0"/>
                                  <w:marTop w:val="0"/>
                                  <w:marBottom w:val="0"/>
                                  <w:divBdr>
                                    <w:top w:val="none" w:sz="0" w:space="0" w:color="auto"/>
                                    <w:left w:val="none" w:sz="0" w:space="0" w:color="auto"/>
                                    <w:bottom w:val="none" w:sz="0" w:space="0" w:color="auto"/>
                                    <w:right w:val="none" w:sz="0" w:space="0" w:color="auto"/>
                                  </w:divBdr>
                                  <w:divsChild>
                                    <w:div w:id="1823306671">
                                      <w:marLeft w:val="0"/>
                                      <w:marRight w:val="0"/>
                                      <w:marTop w:val="0"/>
                                      <w:marBottom w:val="0"/>
                                      <w:divBdr>
                                        <w:top w:val="none" w:sz="0" w:space="0" w:color="auto"/>
                                        <w:left w:val="none" w:sz="0" w:space="0" w:color="auto"/>
                                        <w:bottom w:val="none" w:sz="0" w:space="0" w:color="auto"/>
                                        <w:right w:val="none" w:sz="0" w:space="0" w:color="auto"/>
                                      </w:divBdr>
                                    </w:div>
                                    <w:div w:id="424302861">
                                      <w:marLeft w:val="0"/>
                                      <w:marRight w:val="0"/>
                                      <w:marTop w:val="0"/>
                                      <w:marBottom w:val="0"/>
                                      <w:divBdr>
                                        <w:top w:val="none" w:sz="0" w:space="0" w:color="auto"/>
                                        <w:left w:val="none" w:sz="0" w:space="0" w:color="auto"/>
                                        <w:bottom w:val="none" w:sz="0" w:space="0" w:color="auto"/>
                                        <w:right w:val="none" w:sz="0" w:space="0" w:color="auto"/>
                                      </w:divBdr>
                                      <w:divsChild>
                                        <w:div w:id="1462650886">
                                          <w:marLeft w:val="0"/>
                                          <w:marRight w:val="0"/>
                                          <w:marTop w:val="0"/>
                                          <w:marBottom w:val="0"/>
                                          <w:divBdr>
                                            <w:top w:val="none" w:sz="0" w:space="0" w:color="auto"/>
                                            <w:left w:val="none" w:sz="0" w:space="0" w:color="auto"/>
                                            <w:bottom w:val="none" w:sz="0" w:space="0" w:color="auto"/>
                                            <w:right w:val="none" w:sz="0" w:space="0" w:color="auto"/>
                                          </w:divBdr>
                                          <w:divsChild>
                                            <w:div w:id="541096469">
                                              <w:marLeft w:val="0"/>
                                              <w:marRight w:val="0"/>
                                              <w:marTop w:val="0"/>
                                              <w:marBottom w:val="0"/>
                                              <w:divBdr>
                                                <w:top w:val="none" w:sz="0" w:space="0" w:color="auto"/>
                                                <w:left w:val="none" w:sz="0" w:space="0" w:color="auto"/>
                                                <w:bottom w:val="none" w:sz="0" w:space="0" w:color="auto"/>
                                                <w:right w:val="none" w:sz="0" w:space="0" w:color="auto"/>
                                              </w:divBdr>
                                            </w:div>
                                            <w:div w:id="2063794787">
                                              <w:marLeft w:val="0"/>
                                              <w:marRight w:val="0"/>
                                              <w:marTop w:val="0"/>
                                              <w:marBottom w:val="0"/>
                                              <w:divBdr>
                                                <w:top w:val="none" w:sz="0" w:space="0" w:color="auto"/>
                                                <w:left w:val="none" w:sz="0" w:space="0" w:color="auto"/>
                                                <w:bottom w:val="none" w:sz="0" w:space="0" w:color="auto"/>
                                                <w:right w:val="none" w:sz="0" w:space="0" w:color="auto"/>
                                              </w:divBdr>
                                            </w:div>
                                            <w:div w:id="27907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394285">
                              <w:marLeft w:val="0"/>
                              <w:marRight w:val="0"/>
                              <w:marTop w:val="0"/>
                              <w:marBottom w:val="0"/>
                              <w:divBdr>
                                <w:top w:val="none" w:sz="0" w:space="0" w:color="auto"/>
                                <w:left w:val="none" w:sz="0" w:space="0" w:color="auto"/>
                                <w:bottom w:val="none" w:sz="0" w:space="0" w:color="auto"/>
                                <w:right w:val="none" w:sz="0" w:space="0" w:color="auto"/>
                              </w:divBdr>
                              <w:divsChild>
                                <w:div w:id="2124763365">
                                  <w:marLeft w:val="0"/>
                                  <w:marRight w:val="0"/>
                                  <w:marTop w:val="0"/>
                                  <w:marBottom w:val="0"/>
                                  <w:divBdr>
                                    <w:top w:val="none" w:sz="0" w:space="0" w:color="auto"/>
                                    <w:left w:val="none" w:sz="0" w:space="0" w:color="auto"/>
                                    <w:bottom w:val="none" w:sz="0" w:space="0" w:color="auto"/>
                                    <w:right w:val="none" w:sz="0" w:space="0" w:color="auto"/>
                                  </w:divBdr>
                                  <w:divsChild>
                                    <w:div w:id="869415547">
                                      <w:marLeft w:val="0"/>
                                      <w:marRight w:val="0"/>
                                      <w:marTop w:val="0"/>
                                      <w:marBottom w:val="0"/>
                                      <w:divBdr>
                                        <w:top w:val="single" w:sz="6" w:space="0" w:color="EEEEEE"/>
                                        <w:left w:val="none" w:sz="0" w:space="0" w:color="auto"/>
                                        <w:bottom w:val="none" w:sz="0" w:space="0" w:color="auto"/>
                                        <w:right w:val="none" w:sz="0" w:space="0" w:color="auto"/>
                                      </w:divBdr>
                                      <w:divsChild>
                                        <w:div w:id="1929340059">
                                          <w:marLeft w:val="0"/>
                                          <w:marRight w:val="0"/>
                                          <w:marTop w:val="0"/>
                                          <w:marBottom w:val="0"/>
                                          <w:divBdr>
                                            <w:top w:val="none" w:sz="0" w:space="0" w:color="auto"/>
                                            <w:left w:val="none" w:sz="0" w:space="0" w:color="auto"/>
                                            <w:bottom w:val="none" w:sz="0" w:space="0" w:color="auto"/>
                                            <w:right w:val="none" w:sz="0" w:space="0" w:color="auto"/>
                                          </w:divBdr>
                                        </w:div>
                                        <w:div w:id="918641395">
                                          <w:marLeft w:val="0"/>
                                          <w:marRight w:val="0"/>
                                          <w:marTop w:val="0"/>
                                          <w:marBottom w:val="0"/>
                                          <w:divBdr>
                                            <w:top w:val="none" w:sz="0" w:space="0" w:color="auto"/>
                                            <w:left w:val="none" w:sz="0" w:space="0" w:color="auto"/>
                                            <w:bottom w:val="none" w:sz="0" w:space="0" w:color="auto"/>
                                            <w:right w:val="none" w:sz="0" w:space="0" w:color="auto"/>
                                          </w:divBdr>
                                        </w:div>
                                        <w:div w:id="2124568717">
                                          <w:marLeft w:val="0"/>
                                          <w:marRight w:val="0"/>
                                          <w:marTop w:val="0"/>
                                          <w:marBottom w:val="0"/>
                                          <w:divBdr>
                                            <w:top w:val="none" w:sz="0" w:space="0" w:color="auto"/>
                                            <w:left w:val="none" w:sz="0" w:space="0" w:color="auto"/>
                                            <w:bottom w:val="none" w:sz="0" w:space="0" w:color="auto"/>
                                            <w:right w:val="none" w:sz="0" w:space="0" w:color="auto"/>
                                          </w:divBdr>
                                        </w:div>
                                      </w:divsChild>
                                    </w:div>
                                    <w:div w:id="1925528667">
                                      <w:marLeft w:val="0"/>
                                      <w:marRight w:val="0"/>
                                      <w:marTop w:val="0"/>
                                      <w:marBottom w:val="0"/>
                                      <w:divBdr>
                                        <w:top w:val="single" w:sz="6" w:space="0" w:color="EEEEEE"/>
                                        <w:left w:val="none" w:sz="0" w:space="0" w:color="auto"/>
                                        <w:bottom w:val="none" w:sz="0" w:space="0" w:color="auto"/>
                                        <w:right w:val="none" w:sz="0" w:space="0" w:color="auto"/>
                                      </w:divBdr>
                                      <w:divsChild>
                                        <w:div w:id="22865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019183">
                              <w:marLeft w:val="0"/>
                              <w:marRight w:val="0"/>
                              <w:marTop w:val="0"/>
                              <w:marBottom w:val="0"/>
                              <w:divBdr>
                                <w:top w:val="none" w:sz="0" w:space="0" w:color="auto"/>
                                <w:left w:val="none" w:sz="0" w:space="0" w:color="auto"/>
                                <w:bottom w:val="none" w:sz="0" w:space="0" w:color="auto"/>
                                <w:right w:val="none" w:sz="0" w:space="0" w:color="auto"/>
                              </w:divBdr>
                              <w:divsChild>
                                <w:div w:id="1474012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102578">
          <w:marLeft w:val="0"/>
          <w:marRight w:val="0"/>
          <w:marTop w:val="0"/>
          <w:marBottom w:val="0"/>
          <w:divBdr>
            <w:top w:val="none" w:sz="0" w:space="0" w:color="auto"/>
            <w:left w:val="none" w:sz="0" w:space="0" w:color="auto"/>
            <w:bottom w:val="none" w:sz="0" w:space="0" w:color="auto"/>
            <w:right w:val="none" w:sz="0" w:space="0" w:color="auto"/>
          </w:divBdr>
          <w:divsChild>
            <w:div w:id="1064644490">
              <w:marLeft w:val="0"/>
              <w:marRight w:val="0"/>
              <w:marTop w:val="0"/>
              <w:marBottom w:val="0"/>
              <w:divBdr>
                <w:top w:val="none" w:sz="0" w:space="0" w:color="auto"/>
                <w:left w:val="none" w:sz="0" w:space="0" w:color="auto"/>
                <w:bottom w:val="none" w:sz="0" w:space="0" w:color="auto"/>
                <w:right w:val="none" w:sz="0" w:space="0" w:color="auto"/>
              </w:divBdr>
              <w:divsChild>
                <w:div w:id="1427313390">
                  <w:marLeft w:val="0"/>
                  <w:marRight w:val="0"/>
                  <w:marTop w:val="0"/>
                  <w:marBottom w:val="0"/>
                  <w:divBdr>
                    <w:top w:val="single" w:sz="6" w:space="0" w:color="8C8C8C"/>
                    <w:left w:val="single" w:sz="6" w:space="0" w:color="8C8C8C"/>
                    <w:bottom w:val="single" w:sz="6" w:space="0" w:color="8C8C8C"/>
                    <w:right w:val="single" w:sz="6" w:space="0" w:color="8C8C8C"/>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http://www.powys.gov.uk/uploads/pics/healthyschools_14.gif" TargetMode="External"/><Relationship Id="rId18" Type="http://schemas.openxmlformats.org/officeDocument/2006/relationships/image" Target="media/image7.png"/><Relationship Id="rId26" Type="http://schemas.openxmlformats.org/officeDocument/2006/relationships/image" Target="media/image11.jpeg"/><Relationship Id="rId39" Type="http://schemas.openxmlformats.org/officeDocument/2006/relationships/image" Target="media/image22.png"/><Relationship Id="rId21" Type="http://schemas.openxmlformats.org/officeDocument/2006/relationships/image" Target="http://www.fairtrade.org.uk/images/2011/F/Fairtrade_Schools%202011_new_logo.jpg" TargetMode="External"/><Relationship Id="rId34" Type="http://schemas.openxmlformats.org/officeDocument/2006/relationships/image" Target="media/image18.jpeg"/><Relationship Id="rId42" Type="http://schemas.openxmlformats.org/officeDocument/2006/relationships/hyperlink" Target="http://www.theprintsofwales.co.uk" TargetMode="External"/><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4.png"/><Relationship Id="rId11" Type="http://schemas.openxmlformats.org/officeDocument/2006/relationships/image" Target="http://www.eco-schoolswales.org/GENERIC/IMAGES/defaultlogoenglish.png" TargetMode="External"/><Relationship Id="rId24" Type="http://schemas.openxmlformats.org/officeDocument/2006/relationships/hyperlink" Target="mailto:office@llanfaes.powys.sch.uk" TargetMode="External"/><Relationship Id="rId32" Type="http://schemas.openxmlformats.org/officeDocument/2006/relationships/image" Target="media/image17.emf"/><Relationship Id="rId37" Type="http://schemas.openxmlformats.org/officeDocument/2006/relationships/image" Target="media/image20.png"/><Relationship Id="rId40" Type="http://schemas.openxmlformats.org/officeDocument/2006/relationships/image" Target="media/image23.jpeg"/><Relationship Id="rId45"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http://www.fairtrade.org.uk/images/2011/F/Fairtrade_Schools%202011_new_logo.jpg" TargetMode="External"/><Relationship Id="rId23" Type="http://schemas.openxmlformats.org/officeDocument/2006/relationships/image" Target="media/image9.jpeg"/><Relationship Id="rId28" Type="http://schemas.openxmlformats.org/officeDocument/2006/relationships/image" Target="media/image13.jpg"/><Relationship Id="rId36" Type="http://schemas.openxmlformats.org/officeDocument/2006/relationships/hyperlink" Target="http://www.gov.wales" TargetMode="Externa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http://www.powys.gov.uk/uploads/pics/healthyschools_14.gif" TargetMode="External"/><Relationship Id="rId31" Type="http://schemas.openxmlformats.org/officeDocument/2006/relationships/image" Target="media/image16.jpeg"/><Relationship Id="rId44" Type="http://schemas.openxmlformats.org/officeDocument/2006/relationships/hyperlink" Target="file:///C:\Users\User\Downloads\governors.htm"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jpeg"/><Relationship Id="rId22" Type="http://schemas.openxmlformats.org/officeDocument/2006/relationships/image" Target="media/image8.png"/><Relationship Id="rId27" Type="http://schemas.openxmlformats.org/officeDocument/2006/relationships/image" Target="media/image12.jpeg"/><Relationship Id="rId30" Type="http://schemas.openxmlformats.org/officeDocument/2006/relationships/image" Target="media/image15.png"/><Relationship Id="rId35" Type="http://schemas.openxmlformats.org/officeDocument/2006/relationships/image" Target="media/image19.png"/><Relationship Id="rId43" Type="http://schemas.openxmlformats.org/officeDocument/2006/relationships/hyperlink" Target="mailto:office@llanfaes.powys.sch.uk"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http://www.eco-schoolswales.org/GENERIC/IMAGES/defaultlogoenglish.png" TargetMode="External"/><Relationship Id="rId25" Type="http://schemas.openxmlformats.org/officeDocument/2006/relationships/image" Target="media/image10.png"/><Relationship Id="rId33" Type="http://schemas.openxmlformats.org/officeDocument/2006/relationships/hyperlink" Target="https://hwb.gov.wales/curriculum-for-wales/introductiont" TargetMode="External"/><Relationship Id="rId38" Type="http://schemas.openxmlformats.org/officeDocument/2006/relationships/image" Target="media/image21.jpg"/><Relationship Id="rId46" Type="http://schemas.openxmlformats.org/officeDocument/2006/relationships/footer" Target="footer1.xml"/><Relationship Id="rId20" Type="http://schemas.openxmlformats.org/officeDocument/2006/relationships/image" Target="media/image8.jpeg"/><Relationship Id="rId41"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AD57F-4372-4085-AD85-6B0B1EC1C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5340</Words>
  <Characters>30439</Characters>
  <Application>Microsoft Office Word</Application>
  <DocSecurity>0</DocSecurity>
  <Lines>253</Lines>
  <Paragraphs>71</Paragraphs>
  <ScaleCrop>false</ScaleCrop>
  <HeadingPairs>
    <vt:vector size="4" baseType="variant">
      <vt:variant>
        <vt:lpstr>Title</vt:lpstr>
      </vt:variant>
      <vt:variant>
        <vt:i4>1</vt:i4>
      </vt:variant>
      <vt:variant>
        <vt:lpstr>Headings</vt:lpstr>
      </vt:variant>
      <vt:variant>
        <vt:i4>39</vt:i4>
      </vt:variant>
    </vt:vector>
  </HeadingPairs>
  <TitlesOfParts>
    <vt:vector size="40" baseType="lpstr">
      <vt:lpstr>LLANFAES CP SCHOOL</vt:lpstr>
      <vt:lpstr>Llanfaes Primary School</vt:lpstr>
      <vt:lpstr>Prospectus</vt:lpstr>
      <vt:lpstr>2025-2026</vt:lpstr>
      <vt:lpstr>CONTENTS</vt:lpstr>
      <vt:lpstr>Appendix:	</vt:lpstr>
      <vt:lpstr/>
      <vt:lpstr>2. SCHOOL ORGANISATION</vt:lpstr>
      <vt:lpstr>3. HOME AND SCHOOL</vt:lpstr>
      <vt:lpstr>Parent/Carer Forum</vt:lpstr>
      <vt:lpstr>4. SCHOOL ADMISSION</vt:lpstr>
      <vt:lpstr>/Home/School Links</vt:lpstr>
      <vt:lpstr>5. SCHOOL DAY</vt:lpstr>
      <vt:lpstr>/6. SCHOOL CURRICULUM </vt:lpstr>
      <vt:lpstr>/Curriculum Planning</vt:lpstr>
      <vt:lpstr>Welsh/Bilingualism</vt:lpstr>
      <vt:lpstr>Relationships and Sexual Education</vt:lpstr>
      <vt:lpstr>7. ADDITIONAL LEARNING NEEDS </vt:lpstr>
      <vt:lpstr>8. REPORTING ON PROGRESS</vt:lpstr>
      <vt:lpstr>9. SCHOOL CLUBS AND EXTRA CURRICULAR ACTIVITIES</vt:lpstr>
      <vt:lpstr>10. EDUCATIONAL VISITS</vt:lpstr>
      <vt:lpstr>11. ILLNESS AND ABSENCE</vt:lpstr>
      <vt:lpstr>ILLNESS AND ACCIDENTS</vt:lpstr>
      <vt:lpstr>12. HEALTH AND SAFETY</vt:lpstr>
      <vt:lpstr>/13. SCHOOL MEALS</vt:lpstr>
      <vt:lpstr>Nut free School</vt:lpstr>
      <vt:lpstr>14. UNIFORM</vt:lpstr>
      <vt:lpstr>P.E. KIT</vt:lpstr>
      <vt:lpstr>15. DISCIPLINE</vt:lpstr>
      <vt:lpstr>16. COMPLAINTS</vt:lpstr>
      <vt:lpstr>17. TRANSFER TO SECONDARY SCHOOL</vt:lpstr>
      <vt:lpstr>18.DISABILITY ACCESS</vt:lpstr>
      <vt:lpstr>20.EQUAL OPPORTUNITIES </vt:lpstr>
      <vt:lpstr>SCHOOL CALENDAR  2025/2026</vt:lpstr>
      <vt:lpstr>        Useful dates:</vt:lpstr>
      <vt:lpstr>    Non-Teaching Staff Governor:</vt:lpstr>
      <vt:lpstr>GOVERNOR ELECTIONS</vt:lpstr>
      <vt:lpstr>ACTIONS </vt:lpstr>
      <vt:lpstr>Absence Target</vt:lpstr>
      <vt:lpstr>SCHOOL ATTENDANCE INFORMATION</vt:lpstr>
    </vt:vector>
  </TitlesOfParts>
  <Company>Microsoft</Company>
  <LinksUpToDate>false</LinksUpToDate>
  <CharactersWithSpaces>35708</CharactersWithSpaces>
  <SharedDoc>false</SharedDoc>
  <HLinks>
    <vt:vector size="36" baseType="variant">
      <vt:variant>
        <vt:i4>4849781</vt:i4>
      </vt:variant>
      <vt:variant>
        <vt:i4>15</vt:i4>
      </vt:variant>
      <vt:variant>
        <vt:i4>0</vt:i4>
      </vt:variant>
      <vt:variant>
        <vt:i4>5</vt:i4>
      </vt:variant>
      <vt:variant>
        <vt:lpwstr>C:\Website\Prospectus\governors.htm</vt:lpwstr>
      </vt:variant>
      <vt:variant>
        <vt:lpwstr/>
      </vt:variant>
      <vt:variant>
        <vt:i4>4325493</vt:i4>
      </vt:variant>
      <vt:variant>
        <vt:i4>12</vt:i4>
      </vt:variant>
      <vt:variant>
        <vt:i4>0</vt:i4>
      </vt:variant>
      <vt:variant>
        <vt:i4>5</vt:i4>
      </vt:variant>
      <vt:variant>
        <vt:lpwstr>mailto:office@llanfaes.powys.sch.uk</vt:lpwstr>
      </vt:variant>
      <vt:variant>
        <vt:lpwstr/>
      </vt:variant>
      <vt:variant>
        <vt:i4>4325493</vt:i4>
      </vt:variant>
      <vt:variant>
        <vt:i4>0</vt:i4>
      </vt:variant>
      <vt:variant>
        <vt:i4>0</vt:i4>
      </vt:variant>
      <vt:variant>
        <vt:i4>5</vt:i4>
      </vt:variant>
      <vt:variant>
        <vt:lpwstr>mailto:office@llanfaes.powys.sch.uk</vt:lpwstr>
      </vt:variant>
      <vt:variant>
        <vt:lpwstr/>
      </vt:variant>
      <vt:variant>
        <vt:i4>6029396</vt:i4>
      </vt:variant>
      <vt:variant>
        <vt:i4>-1</vt:i4>
      </vt:variant>
      <vt:variant>
        <vt:i4>1105</vt:i4>
      </vt:variant>
      <vt:variant>
        <vt:i4>1</vt:i4>
      </vt:variant>
      <vt:variant>
        <vt:lpwstr>http://www.eco-schoolswales.org/GENERIC/IMAGES/defaultlogoenglish.png</vt:lpwstr>
      </vt:variant>
      <vt:variant>
        <vt:lpwstr/>
      </vt:variant>
      <vt:variant>
        <vt:i4>5505125</vt:i4>
      </vt:variant>
      <vt:variant>
        <vt:i4>-1</vt:i4>
      </vt:variant>
      <vt:variant>
        <vt:i4>1106</vt:i4>
      </vt:variant>
      <vt:variant>
        <vt:i4>1</vt:i4>
      </vt:variant>
      <vt:variant>
        <vt:lpwstr>http://www.powys.gov.uk/uploads/pics/healthyschools_14.gif</vt:lpwstr>
      </vt:variant>
      <vt:variant>
        <vt:lpwstr/>
      </vt:variant>
      <vt:variant>
        <vt:i4>1966127</vt:i4>
      </vt:variant>
      <vt:variant>
        <vt:i4>-1</vt:i4>
      </vt:variant>
      <vt:variant>
        <vt:i4>1107</vt:i4>
      </vt:variant>
      <vt:variant>
        <vt:i4>1</vt:i4>
      </vt:variant>
      <vt:variant>
        <vt:lpwstr>http://www.fairtrade.org.uk/images/2011/F/Fairtrade_Schools%202011_new_logo.jpg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LLANFAES CP SCHOOL</dc:title>
  <dc:subject/>
  <dc:creator>Ron Rowsell</dc:creator>
  <cp:keywords/>
  <dc:description/>
  <cp:lastModifiedBy>B Roe (Llanfaes CP School)</cp:lastModifiedBy>
  <cp:revision>2</cp:revision>
  <cp:lastPrinted>2025-08-26T11:37:00Z</cp:lastPrinted>
  <dcterms:created xsi:type="dcterms:W3CDTF">2026-09-16T09:59:00Z</dcterms:created>
  <dcterms:modified xsi:type="dcterms:W3CDTF">2026-09-16T09:59:00Z</dcterms:modified>
</cp:coreProperties>
</file>